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92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  <w:r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pt;height:657.45pt">
            <v:imagedata r:id="rId6" o:title=""/>
          </v:shape>
        </w:pict>
      </w: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eastAsia="Lucida Sans Unicode" w:hAnsi="Times New Roman" w:cs="font290"/>
          <w:kern w:val="1"/>
          <w:sz w:val="28"/>
          <w:szCs w:val="26"/>
          <w:lang w:eastAsia="ar-SA"/>
        </w:rPr>
      </w:pPr>
    </w:p>
    <w:p w:rsidR="00197A59" w:rsidRDefault="00197A59" w:rsidP="002556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B1E47" w:rsidRPr="00255692" w:rsidRDefault="001B1E47" w:rsidP="00255692">
      <w:pPr>
        <w:tabs>
          <w:tab w:val="left" w:pos="6383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255692">
        <w:rPr>
          <w:rFonts w:ascii="Times New Roman" w:hAnsi="Times New Roman"/>
          <w:b/>
          <w:sz w:val="28"/>
          <w:szCs w:val="28"/>
          <w:lang w:eastAsia="zh-CN"/>
        </w:rPr>
        <w:lastRenderedPageBreak/>
        <w:t xml:space="preserve">Планируемые результаты освоения учебного предмета </w:t>
      </w:r>
    </w:p>
    <w:p w:rsidR="001B1E47" w:rsidRPr="00255692" w:rsidRDefault="001B1E47" w:rsidP="00255692">
      <w:pPr>
        <w:tabs>
          <w:tab w:val="left" w:pos="6383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255692">
        <w:rPr>
          <w:rFonts w:ascii="Times New Roman" w:hAnsi="Times New Roman"/>
          <w:b/>
          <w:sz w:val="28"/>
          <w:szCs w:val="28"/>
          <w:lang w:eastAsia="zh-CN"/>
        </w:rPr>
        <w:t>«Английский язык»   2-4 класс</w:t>
      </w:r>
    </w:p>
    <w:p w:rsidR="003608F3" w:rsidRPr="00255692" w:rsidRDefault="00ED0FA2" w:rsidP="002556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5692">
        <w:rPr>
          <w:rFonts w:ascii="Times New Roman" w:hAnsi="Times New Roman"/>
          <w:sz w:val="28"/>
          <w:szCs w:val="28"/>
        </w:rPr>
        <w:t xml:space="preserve">В результате освоения основной образовательной программы начального общего образования учащиеся достигают личностных, </w:t>
      </w:r>
      <w:proofErr w:type="spellStart"/>
      <w:r w:rsidRPr="0025569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255692">
        <w:rPr>
          <w:rFonts w:ascii="Times New Roman" w:hAnsi="Times New Roman"/>
          <w:sz w:val="28"/>
          <w:szCs w:val="28"/>
        </w:rPr>
        <w:t xml:space="preserve"> и предметных результатов. Достижение личностных и </w:t>
      </w:r>
      <w:proofErr w:type="spellStart"/>
      <w:r w:rsidRPr="0025569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255692">
        <w:rPr>
          <w:rFonts w:ascii="Times New Roman" w:hAnsi="Times New Roman"/>
          <w:sz w:val="28"/>
          <w:szCs w:val="28"/>
        </w:rPr>
        <w:t xml:space="preserve"> результатов обеспечивается совокупностью учебных предметов, изучаемых в начальной школе. Достижение предметных результатов осуществляется за счёт освоения отдельных предметов, в частности предмета «Английский язык». Предметные  результаты в области изучения английского языка по курсу данной предметной линии далее представлены более подробно.</w:t>
      </w:r>
    </w:p>
    <w:p w:rsidR="00C1749A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5692">
        <w:rPr>
          <w:rFonts w:ascii="Times New Roman" w:hAnsi="Times New Roman"/>
          <w:b/>
          <w:bCs/>
          <w:color w:val="000000"/>
          <w:sz w:val="28"/>
          <w:szCs w:val="28"/>
        </w:rPr>
        <w:t>Личностные результаты: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C7403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принятие и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B1E47" w:rsidRPr="00255692" w:rsidRDefault="005D10B2" w:rsidP="00255692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1B1E47" w:rsidRPr="00255692" w:rsidRDefault="005D10B2" w:rsidP="00255692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уважительного отношения к иному мнению, истории и культуре других народов;</w:t>
      </w:r>
    </w:p>
    <w:p w:rsidR="001B1E47" w:rsidRPr="00255692" w:rsidRDefault="005D10B2" w:rsidP="00255692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эстетических потребностей, ценностей и чувств;</w:t>
      </w:r>
    </w:p>
    <w:p w:rsidR="001B1E47" w:rsidRPr="00255692" w:rsidRDefault="005D10B2" w:rsidP="00255692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B1E47" w:rsidRPr="00255692" w:rsidRDefault="005D10B2" w:rsidP="00255692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развитие навыков сотрудничества </w:t>
      </w:r>
      <w:proofErr w:type="gramStart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со</w:t>
      </w:r>
      <w:proofErr w:type="gramEnd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  <w:r w:rsidR="00C1749A" w:rsidRPr="0025569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1749A" w:rsidRPr="00255692" w:rsidRDefault="00C1749A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 развитие самостоятельности и личной ответственности за свои поступки, в том числе в информационной деятельности</w:t>
      </w:r>
      <w:r w:rsidR="00281368" w:rsidRPr="00255692">
        <w:rPr>
          <w:rFonts w:ascii="Times New Roman" w:hAnsi="Times New Roman"/>
          <w:color w:val="000000" w:themeColor="text1"/>
          <w:sz w:val="28"/>
          <w:szCs w:val="28"/>
        </w:rPr>
        <w:t>, на основе преставлений о нравственных нормах, социальной справедливости и свободе.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55692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Метапредметные</w:t>
      </w:r>
      <w:proofErr w:type="spellEnd"/>
      <w:r w:rsidRPr="0025569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результаты: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освоение способов решения проблем творческого и поискового характера;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освоение начальных форм рефлексии (самоконтроля, самоанализа, </w:t>
      </w:r>
      <w:proofErr w:type="spellStart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саморегуляции</w:t>
      </w:r>
      <w:proofErr w:type="spellEnd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, самооценки);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использование знаково-символических сре</w:t>
      </w:r>
      <w:proofErr w:type="gramStart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дств пр</w:t>
      </w:r>
      <w:proofErr w:type="gramEnd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активное использование речевых средств и средств информационных и коммуникационных технологий  для решения коммуникативных и познавательных задач;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анализа и интерпретации</w:t>
      </w:r>
      <w:r w:rsidR="003B504E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информации в соответствии с коммуникативными и познавательными задачами и технологиями обучения;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уровне;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рассуждений, отнесения к известным понятиям;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умение работать в группе и определять общую цель и пути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готовность конструктивно разрешать конфликты посредством учёта интересов сторон и сотрудничества;</w:t>
      </w:r>
    </w:p>
    <w:p w:rsidR="00281368" w:rsidRPr="00255692" w:rsidRDefault="00281368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</w:t>
      </w:r>
      <w:r w:rsidR="003D5865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с содержанием предмета «Английский язык»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овладение базовыми предметными и </w:t>
      </w:r>
      <w:proofErr w:type="spellStart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межпредметными</w:t>
      </w:r>
      <w:proofErr w:type="spellEnd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Предметные результаты: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приобретение начальных навыков общения в устной и письменной форме с носителями иностранного языка на основе своих речевых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возможностей и потребностей; освоение правил речевого и неречевого поведения;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1B1E47" w:rsidRPr="00255692" w:rsidRDefault="005D10B2" w:rsidP="002556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spellStart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В процессе овладения </w:t>
      </w:r>
      <w:r w:rsidRPr="00255692">
        <w:rPr>
          <w:rFonts w:ascii="Times New Roman" w:hAnsi="Times New Roman"/>
          <w:b/>
          <w:color w:val="000000" w:themeColor="text1"/>
          <w:sz w:val="28"/>
          <w:szCs w:val="28"/>
        </w:rPr>
        <w:t>познавательным (</w:t>
      </w:r>
      <w:proofErr w:type="spellStart"/>
      <w:r w:rsidRPr="00255692">
        <w:rPr>
          <w:rFonts w:ascii="Times New Roman" w:hAnsi="Times New Roman"/>
          <w:b/>
          <w:color w:val="000000" w:themeColor="text1"/>
          <w:sz w:val="28"/>
          <w:szCs w:val="28"/>
        </w:rPr>
        <w:t>социокультурным</w:t>
      </w:r>
      <w:proofErr w:type="spellEnd"/>
      <w:r w:rsidRPr="00255692">
        <w:rPr>
          <w:rFonts w:ascii="Times New Roman" w:hAnsi="Times New Roman"/>
          <w:b/>
          <w:color w:val="000000" w:themeColor="text1"/>
          <w:sz w:val="28"/>
          <w:szCs w:val="28"/>
        </w:rPr>
        <w:t>) аспектом</w:t>
      </w:r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обучающиеся научатся: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 находить на карте страны изучаемого языка и континенты;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 узнавать достопримечательности стран изучаемого языка/родной страны;</w:t>
      </w:r>
    </w:p>
    <w:p w:rsidR="001B1E47" w:rsidRPr="00255692" w:rsidRDefault="003D5865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понимать особенности британских и американских национальных и семейных праздников и традиций;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 понимать особенности образа жизни зарубежных сверстников;</w:t>
      </w:r>
    </w:p>
    <w:p w:rsidR="001B1E47" w:rsidRPr="00255692" w:rsidRDefault="003D5865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узнавать наиболее известных персонажей англоязычной детской литературы и популярные литературные произведения для детей;</w:t>
      </w:r>
    </w:p>
    <w:p w:rsidR="001B1E47" w:rsidRPr="00255692" w:rsidRDefault="003D5865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B1E47" w:rsidRPr="00255692">
        <w:rPr>
          <w:rFonts w:ascii="Times New Roman" w:hAnsi="Times New Roman"/>
          <w:color w:val="000000" w:themeColor="text1"/>
          <w:sz w:val="28"/>
          <w:szCs w:val="28"/>
        </w:rPr>
        <w:t>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/>
          <w:color w:val="000000" w:themeColor="text1"/>
          <w:sz w:val="28"/>
          <w:szCs w:val="28"/>
        </w:rPr>
        <w:t xml:space="preserve"> получат возможность: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– сформировать представление о государственной символике стран изучаемого языка;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–   сопоставить реалии стран изучаемого языка и родной страны;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–   представить реалии своей страны средствами английского языка;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– познакомиться и выучить наизусть популярные детские песенки и стихотворения.</w:t>
      </w:r>
    </w:p>
    <w:p w:rsidR="001B1E47" w:rsidRPr="00255692" w:rsidRDefault="001B1E47" w:rsidP="0025569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В процессе овладения учебным аспектом у учащихся будут развиты коммуникативные умения по видам речевой деятельности.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Говорение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участвовать в элементарных диалогах, соблюдая нормы 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речевого этикета, принятые в англоязычных странах;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составлять небольшое описание предмета, картинки, пер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сонажа;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рассказывать о себе, своей семье, друге.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воспроизводить наизусть небольшие произведения детского фольклора;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составлять краткую характеристику персонажа;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кратко излагать содержание прочитанного текста.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Аудирование</w:t>
      </w:r>
      <w:proofErr w:type="spellEnd"/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понимать на слух речь учителя и одноклассников при 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непосредственном общении и вербально/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невербально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реагировать на </w:t>
      </w:r>
      <w:proofErr w:type="gram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услышанное</w:t>
      </w:r>
      <w:proofErr w:type="gram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воспринимать на слух в аудиозаписи и понимать основ</w:t>
      </w: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ное содержание небольших сообщений, рассказов, сказок, 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построенных в основном на знакомом языковом материале.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получат возможность научиться: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воспринимать на слух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аудиотекст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полностью понимать содержащуюся в нём информацию;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Чтение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соотносить графический образ английского слова с его звуковым образом;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читать про себя и находить в тексте необходимую информацию.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5D10B2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догадываться о значении незнакомых слов по контексту;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не обращать внимания на незнакомые слова, не мешающие понимать основное содержание текста.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Письмо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выписывать из текста слова, словосочетания и предложения;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писать поздравительную открытку с Новым годом, Рождеством, днём рождения (с опорой на образец);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писать по образцу краткое письмо зарубежному другу.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 письменной форме кратко отвечать на вопросы к тексту;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>составлять рассказ в письменной форме по плану/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ключевым словам;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заполнять простую анкету;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u w:val="single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правильно оформлять конверт, сервисные поля в системе электронной почты (адрес, тема сообщения).</w:t>
      </w:r>
    </w:p>
    <w:p w:rsidR="001B1E47" w:rsidRPr="00255692" w:rsidRDefault="001B1E47" w:rsidP="00255692">
      <w:pPr>
        <w:pStyle w:val="4"/>
        <w:spacing w:before="0" w:after="0" w:line="240" w:lineRule="auto"/>
        <w:ind w:firstLine="709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Языковые средства и навыки оперирования ими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Графика, каллиграфия, орфография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воспроизводить графически и каллиграфически корректно все буквы английского алфавита (написание букв, буквосочетаний, слов);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пользоваться английским алфавитом, знать последова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тельность букв в нём;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списывать текст;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восстанавливать слово в соответствии с решаемой учебной задачей;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отличать буквы от знаков транскрипции.</w:t>
      </w:r>
    </w:p>
    <w:p w:rsidR="001B1E47" w:rsidRPr="00255692" w:rsidRDefault="005D10B2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</w:t>
      </w:r>
      <w:proofErr w:type="gramStart"/>
      <w:r w:rsidR="001B1E47"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="001B1E47"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pacing w:val="-2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сравнивать и анализировать буквосочетания английского языка и их транскрипцию;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pacing w:val="-2"/>
          <w:sz w:val="28"/>
          <w:szCs w:val="28"/>
        </w:rPr>
        <w:t>группировать слова в соответствии с изученными пра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вилами чтения;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уточнять написание слова по словарю;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использовать экранный перевод отдельных слов (с русского языка </w:t>
      </w: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иностранный и обратно).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Фонетическая сторона речи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различать на слух и адекватно произносить все звуки 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английского языка, соблюдая нормы произношения звуков;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соблюдать правильное ударение в изолированном слове, фразе;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 коммуникативные типы предложений по интонации;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корректно произносить предложения с точки зрения их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ритмико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noBreakHyphen/>
        <w:t>интонационных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особенностей.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распознавать связующее </w:t>
      </w:r>
      <w:proofErr w:type="spellStart"/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r</w:t>
      </w:r>
      <w:proofErr w:type="spellEnd"/>
      <w:r w:rsidRPr="0025569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 речи и уметь его использовать;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соблюдать интонацию перечисления;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соблюдать правило отсутствия ударения на служебных словах (артиклях, союзах, предлогах);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читать изучаемые слова по транскрипции.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Лексическая сторона речи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узнавать в письменном и устном тексте изученные лексические единицы, в том числе словосочетания, в пределах тематики на ступени начальной школы;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оперировать в процессе общения активной лексикой в 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коммуникативной задачей;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восстанавливать текст в соответствии с решаемой учебной задачей.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узнавать простые словообразовательные элементы;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опираться на языковую догадку в процессе чтения и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аудирования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(интернациональные и сложные слова).</w:t>
      </w:r>
    </w:p>
    <w:p w:rsidR="001B1E47" w:rsidRPr="00255692" w:rsidRDefault="001B1E47" w:rsidP="00255692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Грамматическая сторона речи</w:t>
      </w:r>
    </w:p>
    <w:p w:rsidR="001B1E47" w:rsidRPr="00255692" w:rsidRDefault="001B1E47" w:rsidP="00255692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научатся: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распознавать и употреблять в речи основные коммуникативные типы предложений;</w:t>
      </w:r>
    </w:p>
    <w:p w:rsidR="001B1E47" w:rsidRPr="00255692" w:rsidRDefault="001B1E47" w:rsidP="00255692">
      <w:pPr>
        <w:pStyle w:val="a4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распознавать в тексте и употреблять в речи изученные </w:t>
      </w: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части речи: существительные с определённым/неопределён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ным/нулевым артиклем; существительные в единственном и множественном числе; глагол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- связку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to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be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глаголы в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Present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Past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Future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Simple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модальные глаголы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can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may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must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; лич</w:t>
      </w:r>
      <w:r w:rsidRPr="00255692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ные, притяжательные и указательные местоимения; прила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употребительные предлоги для выражения </w:t>
      </w:r>
      <w:proofErr w:type="spellStart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временн</w:t>
      </w:r>
      <w:r w:rsidRPr="00255692">
        <w:rPr>
          <w:rFonts w:ascii="Times New Roman" w:hAnsi="Times New Roman" w:cs="Times New Roman"/>
          <w:color w:val="000000" w:themeColor="text1"/>
          <w:spacing w:val="-128"/>
          <w:sz w:val="28"/>
          <w:szCs w:val="28"/>
        </w:rPr>
        <w:t>ы</w:t>
      </w:r>
      <w:r w:rsidRPr="00255692">
        <w:rPr>
          <w:rFonts w:ascii="Times New Roman" w:hAnsi="Times New Roman" w:cs="Times New Roman"/>
          <w:color w:val="000000" w:themeColor="text1"/>
          <w:spacing w:val="26"/>
          <w:sz w:val="28"/>
          <w:szCs w:val="28"/>
        </w:rPr>
        <w:t>´</w:t>
      </w:r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255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пространственных отношений.</w:t>
      </w:r>
    </w:p>
    <w:p w:rsidR="001B1E47" w:rsidRPr="00255692" w:rsidRDefault="001B1E47" w:rsidP="00255692">
      <w:pPr>
        <w:pStyle w:val="a5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Обучающиеся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получат возможность научиться: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узнавать сложносочинённые предложения с союзами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and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but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использовать в речи безличные предложения (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It’s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cold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It’s 5 o’clock. It’s interesting),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предложения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конструкцией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there is/there are;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</w:pPr>
      <w:proofErr w:type="gram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 xml:space="preserve">оперировать в речи неопределёнными местоимениями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>some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>any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 (некоторые случаи употребления:</w:t>
      </w:r>
      <w:proofErr w:type="gramEnd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>Can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 I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>have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some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tea</w:t>
      </w:r>
      <w:proofErr w:type="spellEnd"/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?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Is there any milk in the fridge? — No, there isn’t any);</w:t>
      </w:r>
    </w:p>
    <w:p w:rsidR="001B1E47" w:rsidRPr="00255692" w:rsidRDefault="001B1E47" w:rsidP="00255692">
      <w:pPr>
        <w:pStyle w:val="a6"/>
        <w:spacing w:line="240" w:lineRule="auto"/>
        <w:ind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</w:pP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оперировать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речи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наречиями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времени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(yesterday, tomorrow, never, usually, often, sometimes);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наречиями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степени</w:t>
      </w:r>
      <w:r w:rsidRPr="00255692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(much, little, very);</w:t>
      </w:r>
    </w:p>
    <w:p w:rsidR="001B1E47" w:rsidRPr="00255692" w:rsidRDefault="001B1E47" w:rsidP="00255692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692">
        <w:rPr>
          <w:rFonts w:ascii="Times New Roman" w:hAnsi="Times New Roman"/>
          <w:color w:val="000000" w:themeColor="text1"/>
          <w:sz w:val="28"/>
          <w:szCs w:val="28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5D10B2" w:rsidRPr="00255692" w:rsidRDefault="005D10B2" w:rsidP="00255692">
      <w:pPr>
        <w:suppressAutoHyphens/>
        <w:autoSpaceDE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B1E47" w:rsidRPr="00255692" w:rsidRDefault="001B1E47" w:rsidP="00255692">
      <w:pPr>
        <w:suppressAutoHyphens/>
        <w:autoSpaceDE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55692">
        <w:rPr>
          <w:rFonts w:ascii="Times New Roman" w:hAnsi="Times New Roman"/>
          <w:b/>
          <w:sz w:val="28"/>
          <w:szCs w:val="28"/>
        </w:rPr>
        <w:t xml:space="preserve">   Содержание учебног</w:t>
      </w:r>
      <w:r w:rsidR="003608F3" w:rsidRPr="00255692">
        <w:rPr>
          <w:rFonts w:ascii="Times New Roman" w:hAnsi="Times New Roman"/>
          <w:b/>
          <w:sz w:val="28"/>
          <w:szCs w:val="28"/>
        </w:rPr>
        <w:t>о предмета « Английский язык" (</w:t>
      </w:r>
      <w:r w:rsidR="00C15AAB" w:rsidRPr="00255692">
        <w:rPr>
          <w:rFonts w:ascii="Times New Roman" w:hAnsi="Times New Roman"/>
          <w:b/>
          <w:sz w:val="28"/>
          <w:szCs w:val="28"/>
        </w:rPr>
        <w:t>2-4 класс</w:t>
      </w:r>
      <w:r w:rsidRPr="00255692">
        <w:rPr>
          <w:rFonts w:ascii="Times New Roman" w:hAnsi="Times New Roman"/>
          <w:b/>
          <w:sz w:val="28"/>
          <w:szCs w:val="28"/>
        </w:rPr>
        <w:t>)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>Основные содержательные линии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В курсе иностранного языка выделяются следующие содержательные линии: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коммуникативные умения в основных видах реч</w:t>
      </w:r>
      <w:r w:rsidR="003D5865" w:rsidRPr="00255692">
        <w:rPr>
          <w:rFonts w:ascii="Times New Roman" w:hAnsi="Times New Roman"/>
          <w:iCs/>
          <w:sz w:val="28"/>
          <w:szCs w:val="28"/>
        </w:rPr>
        <w:t xml:space="preserve">евой деятельности:  </w:t>
      </w:r>
      <w:proofErr w:type="spellStart"/>
      <w:r w:rsidR="003D5865" w:rsidRPr="00255692">
        <w:rPr>
          <w:rFonts w:ascii="Times New Roman" w:hAnsi="Times New Roman"/>
          <w:iCs/>
          <w:sz w:val="28"/>
          <w:szCs w:val="28"/>
        </w:rPr>
        <w:t>аудировании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, говорении, чтении и письме;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языковые средства и навыки пользования ими;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—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социокультурная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осведомленность;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общеучебные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и специальные учебные умения, универсальные учебные действия.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Основной содержательной линией являются коммуникативные умения, которые представляют собой результат овладения иностранным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Обучение перечисленным видам речевой деятельности происходит во взаимосвязи. Однако наблюдается некоторое устное опережение, вызванное объективными причинами: овладение письменными формами общения (чтением и письмом), связанное с необходимостью формирования техники чтения и техники письма, происходит более медленно. Овладение разными видами речевой деятельности уравнивается только к концу обучения в начальной школе.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>Предметное содержание речи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 xml:space="preserve">Знакомство. </w:t>
      </w:r>
      <w:r w:rsidRPr="00255692">
        <w:rPr>
          <w:rFonts w:ascii="Times New Roman" w:hAnsi="Times New Roman"/>
          <w:iCs/>
          <w:sz w:val="28"/>
          <w:szCs w:val="28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</w:t>
      </w:r>
      <w:r w:rsidRPr="00255692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 xml:space="preserve">Я и моя семья. </w:t>
      </w:r>
      <w:r w:rsidRPr="00255692">
        <w:rPr>
          <w:rFonts w:ascii="Times New Roman" w:hAnsi="Times New Roman"/>
          <w:iCs/>
          <w:sz w:val="28"/>
          <w:szCs w:val="28"/>
        </w:rPr>
        <w:t>Члены семьи, их имена, возраст, внешность, черты характера, увлечения/хобби. Мой день (распорядок дня, домашние обязанности). Покупки в магазинах: одежда, обувь, основные продукты питания. Любимая еда. Семейные праздники. Подарки.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 xml:space="preserve">Мир моих увлечений. </w:t>
      </w:r>
      <w:r w:rsidRPr="00255692">
        <w:rPr>
          <w:rFonts w:ascii="Times New Roman" w:hAnsi="Times New Roman"/>
          <w:iCs/>
          <w:sz w:val="28"/>
          <w:szCs w:val="28"/>
        </w:rPr>
        <w:t xml:space="preserve">Мои любимые занятия. Виды спорта и спортивные игры. Мои любимые сказки. Выходной день </w:t>
      </w:r>
      <w:r w:rsidRPr="00255692">
        <w:rPr>
          <w:rFonts w:ascii="Times New Roman" w:hAnsi="Times New Roman"/>
          <w:b/>
          <w:bCs/>
          <w:iCs/>
          <w:sz w:val="28"/>
          <w:szCs w:val="28"/>
        </w:rPr>
        <w:t>(</w:t>
      </w:r>
      <w:r w:rsidRPr="00255692">
        <w:rPr>
          <w:rFonts w:ascii="Times New Roman" w:hAnsi="Times New Roman"/>
          <w:iCs/>
          <w:sz w:val="28"/>
          <w:szCs w:val="28"/>
        </w:rPr>
        <w:t>в зоопарке, цирке</w:t>
      </w:r>
      <w:r w:rsidRPr="00255692">
        <w:rPr>
          <w:rFonts w:ascii="Times New Roman" w:hAnsi="Times New Roman"/>
          <w:b/>
          <w:bCs/>
          <w:iCs/>
          <w:sz w:val="28"/>
          <w:szCs w:val="28"/>
        </w:rPr>
        <w:t>)</w:t>
      </w:r>
      <w:r w:rsidRPr="00255692">
        <w:rPr>
          <w:rFonts w:ascii="Times New Roman" w:hAnsi="Times New Roman"/>
          <w:iCs/>
          <w:sz w:val="28"/>
          <w:szCs w:val="28"/>
        </w:rPr>
        <w:t>, каникулы.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lastRenderedPageBreak/>
        <w:t>Я и мои друзья</w:t>
      </w:r>
      <w:r w:rsidRPr="00255692">
        <w:rPr>
          <w:rFonts w:ascii="Times New Roman" w:hAnsi="Times New Roman"/>
          <w:iCs/>
          <w:sz w:val="28"/>
          <w:szCs w:val="28"/>
        </w:rPr>
        <w:t xml:space="preserve">. Имя, возраст, внешность, характер, увлечения/хобби. Совместные занятия. Письмо зарубежному другу. </w:t>
      </w:r>
      <w:proofErr w:type="gramStart"/>
      <w:r w:rsidRPr="00255692">
        <w:rPr>
          <w:rFonts w:ascii="Times New Roman" w:hAnsi="Times New Roman"/>
          <w:iCs/>
          <w:sz w:val="28"/>
          <w:szCs w:val="28"/>
        </w:rPr>
        <w:t>Любимое домашнее животное: имя, возраст, цвет, размер, характер, что умеет делать.</w:t>
      </w:r>
      <w:proofErr w:type="gramEnd"/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 xml:space="preserve">Моя школа. </w:t>
      </w:r>
      <w:r w:rsidRPr="00255692">
        <w:rPr>
          <w:rFonts w:ascii="Times New Roman" w:hAnsi="Times New Roman"/>
          <w:iCs/>
          <w:sz w:val="28"/>
          <w:szCs w:val="28"/>
        </w:rPr>
        <w:t>Классная комната, учебные предметы, школьные принадлежности. Учебные занятия на уроках.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>Мир вокруг меня</w:t>
      </w:r>
      <w:r w:rsidRPr="00255692">
        <w:rPr>
          <w:rFonts w:ascii="Times New Roman" w:hAnsi="Times New Roman"/>
          <w:iCs/>
          <w:sz w:val="28"/>
          <w:szCs w:val="28"/>
        </w:rPr>
        <w:t>. 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 xml:space="preserve">Страна/страны изучаемого языка и родная страна. </w:t>
      </w:r>
      <w:r w:rsidRPr="00255692">
        <w:rPr>
          <w:rFonts w:ascii="Times New Roman" w:hAnsi="Times New Roman"/>
          <w:iCs/>
          <w:sz w:val="28"/>
          <w:szCs w:val="28"/>
        </w:rPr>
        <w:t>Общие сведения: название, столица. Литературные персонажи популярных книг моих сверстников (имена героев книг, черты характера). Небольшие произведения детского фольклора на изученном иностранном языке (рифмовки, стихи, песни, сказки). 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>Коммуникативные умения по видам речевой деятельности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Говорение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Формирование умения вести беседу на английском языке в начальной школе опирается на взаимосвязанное обучение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аудированию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и говорению как видам речевой деятельности.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Обучение говорению включает: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обучение технике говорения на основе имитации речевых реплик в диалогах и монологах;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формирование элементарных умений использовать освоенные речевые образцы в стандартных ситуациях общения, отвечая на вопросы и задавая собственные;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255692">
        <w:rPr>
          <w:rFonts w:ascii="Times New Roman" w:hAnsi="Times New Roman"/>
          <w:iCs/>
          <w:sz w:val="28"/>
          <w:szCs w:val="28"/>
        </w:rPr>
        <w:t>— участие в диалоге в ситуациях повседневного общения, а также в связи с прочитанным или прослушанным произведением детского фольклора: диалог этикетного характера — уметь приветствовать и отвечать на приветствие, познакомиться, представиться,</w:t>
      </w:r>
      <w:r w:rsidR="005D10B2"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попрощаться, поздравить и поблагодарить за поздравление, извиниться; диалог-расспрос — уметь задавать вопросы: кто? что? когда? где? куда?;</w:t>
      </w:r>
      <w:proofErr w:type="gramEnd"/>
      <w:r w:rsidRPr="00255692">
        <w:rPr>
          <w:rFonts w:ascii="Times New Roman" w:hAnsi="Times New Roman"/>
          <w:iCs/>
          <w:sz w:val="28"/>
          <w:szCs w:val="28"/>
        </w:rPr>
        <w:t xml:space="preserve"> диалог-побуждение к действию — уметь обратиться с просьбой и выразить готовность или отказ ее выполнить, используя побудительные предложения. Объем диалогического высказывания — 2—3 реплики с каждой стороны;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соблюдение элементарных норм речевого этикета, принятых в стране изучаемого языка;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составление небольших монологических высказываний: рассказ о себе, своем друге, своей семье; описание предмета, картинки; описание персонажей прочитанной сказки с опорой на картинку.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Объем монологического высказывания — 5—6 фраз.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255692">
        <w:rPr>
          <w:rFonts w:ascii="Times New Roman" w:hAnsi="Times New Roman"/>
          <w:b/>
          <w:iCs/>
          <w:sz w:val="28"/>
          <w:szCs w:val="28"/>
        </w:rPr>
        <w:t>Аудирование</w:t>
      </w:r>
      <w:proofErr w:type="spellEnd"/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Обучение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аудированию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на начальном этапе предполагает формирование у </w:t>
      </w:r>
      <w:proofErr w:type="gramStart"/>
      <w:r w:rsidRPr="00255692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Pr="00255692">
        <w:rPr>
          <w:rFonts w:ascii="Times New Roman" w:hAnsi="Times New Roman"/>
          <w:iCs/>
          <w:sz w:val="28"/>
          <w:szCs w:val="28"/>
        </w:rPr>
        <w:t xml:space="preserve"> звукового (фонетического и интонационного) образа английского языка при слушании и имитации. Учащиеся тренируются в различении звуков иностранного и родного языков, в распознавании долготы и краткости гласных, утвердительных, отрицательных, </w:t>
      </w:r>
      <w:r w:rsidRPr="00255692">
        <w:rPr>
          <w:rFonts w:ascii="Times New Roman" w:hAnsi="Times New Roman"/>
          <w:iCs/>
          <w:sz w:val="28"/>
          <w:szCs w:val="28"/>
        </w:rPr>
        <w:lastRenderedPageBreak/>
        <w:t xml:space="preserve">вопросительных и повелительных предложений (техника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аудирования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). Обучение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аудированию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как виду речевой деятельности предполагает развитие умений: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восприятие и понимание речи учителя и собеседников в процессе диалогического общения на уроке;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восприятие небольших простых сообщений;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— понимание основного содержания несложных сказок, рассказов (с опорой на иллюстрацию, языковую догадку). Время звучания текста для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аудирования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— до 1,5 минуты. Иноязычной средой для развития умений слушать и понимать</w:t>
      </w:r>
      <w:r w:rsid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английскую речь служат: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речь учителя при озвучивании песенно-игрового учебного материала;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аудиозаписи детских песен, песен-игр, речитативов, стихотворений;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аудиозаписи диалогических клише этикетного содержания (4—6 реплик);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аудиозаписи простых монологов (5—7 фраз);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аудиозаписи простых сказок, пьес, рассказов (с опорой на иллюстрацию).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Чтение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На начальном этапе обучения основное внимание уделяется формированию техники чтения. Обучающемуся необходимо: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освоить английский алфавит;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освоить чтение вслух небольших текстов, построенных на изученном языковом материале;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уметь соблюдать правильные ударения в словах, фразах, интонации в целом;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освоить чтение про себя и понимание текстов, содержащих только изученный материал, а также несложных текстов, содержащих отдельные новые слова; находить в тексте необходимую информацию (имя главного героя; место, где происходит действие);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использовать двуязычный словарь учебника.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Объем текстов — примерно 100 слов (без учета артиклей).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Письмо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В начальной школе основное внимание уделяется обучению технике письма, графики, орфографии и различных форм записи.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Овладение основами письма предполагает: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формирование навыка написания букв, буквосочетаний, слов с опорой на образец, с соблюдением норм соединения отдельных букв, принятых в английском языке;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умение видеть основные орфограммы в словах английского языка;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списывание слов, предложений, мини-текстов;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списывание текста; вписывание в текст и выписывание из него слов, словосочетаний.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Обучение письму как виду речевой деятельности включает: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написание с опорой на образец поздравления, короткого личного письма;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составление текста поздравлений;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lastRenderedPageBreak/>
        <w:t>— написание ответов на вопросы к учебным текстам;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написание ответа на письмо;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— заполнение простейших анкет о себе.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255692">
        <w:rPr>
          <w:rFonts w:ascii="Times New Roman" w:hAnsi="Times New Roman"/>
          <w:b/>
          <w:bCs/>
          <w:iCs/>
          <w:sz w:val="28"/>
          <w:szCs w:val="28"/>
        </w:rPr>
        <w:t>Языковые средства и навыки пользования ими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Графика, каллиграфия, орфография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Все буквы английского алфавита. Основные буквосочетания.</w:t>
      </w:r>
    </w:p>
    <w:p w:rsidR="001B1E47" w:rsidRPr="00255692" w:rsidRDefault="00ED0FA2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Звуко</w:t>
      </w:r>
      <w:r w:rsidR="001B1E47" w:rsidRPr="00255692">
        <w:rPr>
          <w:rFonts w:ascii="Times New Roman" w:hAnsi="Times New Roman"/>
          <w:iCs/>
          <w:sz w:val="28"/>
          <w:szCs w:val="28"/>
        </w:rPr>
        <w:t>буквенные соответствия. Знаки транскрипции. Апостроф.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Основные правила чтения и орфографии. Написание наиболее употребительных слов, вошедших в активный словарь.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Фонетическая сторона речи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</w:t>
      </w:r>
      <w:r w:rsidR="005D10B2"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перед гласными. Дифтонги. Связующее ’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r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’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there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is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/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there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are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Лексическая сторона речи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англоговорящих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стран. Интернациональные слова (например,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doctor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film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). Начальное представление о способах словообразования: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255692">
        <w:rPr>
          <w:rFonts w:ascii="Times New Roman" w:hAnsi="Times New Roman"/>
          <w:iCs/>
          <w:sz w:val="28"/>
          <w:szCs w:val="28"/>
        </w:rPr>
        <w:t>суффиксация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(</w:t>
      </w:r>
      <w:r w:rsidRPr="00255692">
        <w:rPr>
          <w:rFonts w:ascii="Times New Roman" w:hAnsi="Times New Roman"/>
          <w:iCs/>
          <w:sz w:val="28"/>
          <w:szCs w:val="28"/>
        </w:rPr>
        <w:t>суффиксы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er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-or,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tion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ist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ful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ly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-teen,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ty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, -</w:t>
      </w:r>
      <w:proofErr w:type="spellStart"/>
      <w:r w:rsidRPr="00255692">
        <w:rPr>
          <w:rFonts w:ascii="Times New Roman" w:hAnsi="Times New Roman"/>
          <w:iCs/>
          <w:sz w:val="28"/>
          <w:szCs w:val="28"/>
          <w:lang w:val="en-US"/>
        </w:rPr>
        <w:t>th</w:t>
      </w:r>
      <w:proofErr w:type="spellEnd"/>
      <w:r w:rsidRPr="00255692">
        <w:rPr>
          <w:rFonts w:ascii="Times New Roman" w:hAnsi="Times New Roman"/>
          <w:iCs/>
          <w:sz w:val="28"/>
          <w:szCs w:val="28"/>
          <w:lang w:val="en-US"/>
        </w:rPr>
        <w:t>),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словосложение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postcard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), конверсия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play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—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to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play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255692">
        <w:rPr>
          <w:rFonts w:ascii="Times New Roman" w:hAnsi="Times New Roman"/>
          <w:b/>
          <w:iCs/>
          <w:sz w:val="28"/>
          <w:szCs w:val="28"/>
        </w:rPr>
        <w:t>Грамматическая сторона речи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Основные коммуникативные типы предложений: </w:t>
      </w:r>
      <w:proofErr w:type="gramStart"/>
      <w:r w:rsidRPr="00255692">
        <w:rPr>
          <w:rFonts w:ascii="Times New Roman" w:hAnsi="Times New Roman"/>
          <w:iCs/>
          <w:sz w:val="28"/>
          <w:szCs w:val="28"/>
        </w:rPr>
        <w:t>повествовательное</w:t>
      </w:r>
      <w:proofErr w:type="gramEnd"/>
      <w:r w:rsidRPr="00255692">
        <w:rPr>
          <w:rFonts w:ascii="Times New Roman" w:hAnsi="Times New Roman"/>
          <w:iCs/>
          <w:sz w:val="28"/>
          <w:szCs w:val="28"/>
        </w:rPr>
        <w:t xml:space="preserve">, вопросительное, побудительное. Общий и специальный вопрос. Вопросительные слова: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what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who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when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where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why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how</w:t>
      </w:r>
      <w:r w:rsidRPr="00255692">
        <w:rPr>
          <w:rFonts w:ascii="Times New Roman" w:hAnsi="Times New Roman"/>
          <w:iCs/>
          <w:sz w:val="28"/>
          <w:szCs w:val="28"/>
        </w:rPr>
        <w:t xml:space="preserve">. Порядок слов в предложении. Утвердительные и отрицательные предложения. </w:t>
      </w:r>
      <w:proofErr w:type="gramStart"/>
      <w:r w:rsidRPr="00255692">
        <w:rPr>
          <w:rFonts w:ascii="Times New Roman" w:hAnsi="Times New Roman"/>
          <w:iCs/>
          <w:sz w:val="28"/>
          <w:szCs w:val="28"/>
        </w:rPr>
        <w:t>Предложения с простым глагольным сказуемым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She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speaks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English</w:t>
      </w:r>
      <w:r w:rsidRPr="00255692">
        <w:rPr>
          <w:rFonts w:ascii="Times New Roman" w:hAnsi="Times New Roman"/>
          <w:iCs/>
          <w:sz w:val="28"/>
          <w:szCs w:val="28"/>
        </w:rPr>
        <w:t>.), составным именным (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My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family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is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big</w:t>
      </w:r>
      <w:r w:rsidRPr="00255692">
        <w:rPr>
          <w:rFonts w:ascii="Times New Roman" w:hAnsi="Times New Roman"/>
          <w:iCs/>
          <w:sz w:val="28"/>
          <w:szCs w:val="28"/>
        </w:rPr>
        <w:t>.) и составным глагольным (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like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to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play</w:t>
      </w:r>
      <w:r w:rsidRPr="00255692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He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can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skate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well</w:t>
      </w:r>
      <w:r w:rsidRPr="00255692">
        <w:rPr>
          <w:rFonts w:ascii="Times New Roman" w:hAnsi="Times New Roman"/>
          <w:iCs/>
          <w:sz w:val="28"/>
          <w:szCs w:val="28"/>
        </w:rPr>
        <w:t>.) сказуемым. Побудительные предложения в утвердительной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Help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me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please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.) и отрицательной (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Don</w:t>
      </w:r>
      <w:r w:rsidRPr="00255692">
        <w:rPr>
          <w:rFonts w:ascii="Times New Roman" w:hAnsi="Times New Roman"/>
          <w:iCs/>
          <w:sz w:val="28"/>
          <w:szCs w:val="28"/>
        </w:rPr>
        <w:t>’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t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be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late</w:t>
      </w:r>
      <w:r w:rsidRPr="00255692">
        <w:rPr>
          <w:rFonts w:ascii="Times New Roman" w:hAnsi="Times New Roman"/>
          <w:iCs/>
          <w:sz w:val="28"/>
          <w:szCs w:val="28"/>
        </w:rPr>
        <w:t xml:space="preserve">!) формах. </w:t>
      </w:r>
      <w:proofErr w:type="gramStart"/>
      <w:r w:rsidRPr="00255692">
        <w:rPr>
          <w:rFonts w:ascii="Times New Roman" w:hAnsi="Times New Roman"/>
          <w:iCs/>
          <w:sz w:val="28"/>
          <w:szCs w:val="28"/>
        </w:rPr>
        <w:t>Безличные предложения в настоящем времени (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It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is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cold</w:t>
      </w:r>
      <w:r w:rsidRPr="00255692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It</w:t>
      </w:r>
      <w:r w:rsidRPr="00255692">
        <w:rPr>
          <w:rFonts w:ascii="Times New Roman" w:hAnsi="Times New Roman"/>
          <w:iCs/>
          <w:sz w:val="28"/>
          <w:szCs w:val="28"/>
        </w:rPr>
        <w:t>’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s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five</w:t>
      </w:r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o</w:t>
      </w:r>
      <w:r w:rsidRPr="00255692">
        <w:rPr>
          <w:rFonts w:ascii="Times New Roman" w:hAnsi="Times New Roman"/>
          <w:iCs/>
          <w:sz w:val="28"/>
          <w:szCs w:val="28"/>
        </w:rPr>
        <w:t>’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clock</w:t>
      </w:r>
      <w:r w:rsidRPr="00255692">
        <w:rPr>
          <w:rFonts w:ascii="Times New Roman" w:hAnsi="Times New Roman"/>
          <w:iCs/>
          <w:sz w:val="28"/>
          <w:szCs w:val="28"/>
        </w:rPr>
        <w:t xml:space="preserve">.). Предложения с оборотом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there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is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/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there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are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and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but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 xml:space="preserve">Правильные и неправильные глаголы в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present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future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past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simple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Indefinite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). Неопределенная форма глагола. Глагол-связка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to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be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. Вспомогательный глагол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to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do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. Модальные глаголы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can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may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must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. Глагол</w:t>
      </w:r>
      <w:r w:rsidR="005D10B2" w:rsidRPr="00255692">
        <w:rPr>
          <w:rFonts w:ascii="Times New Roman" w:hAnsi="Times New Roman"/>
          <w:iCs/>
          <w:sz w:val="28"/>
          <w:szCs w:val="28"/>
        </w:rPr>
        <w:t xml:space="preserve">ьные конструкции </w:t>
      </w:r>
      <w:proofErr w:type="spellStart"/>
      <w:r w:rsidR="005D10B2" w:rsidRPr="00255692">
        <w:rPr>
          <w:rFonts w:ascii="Times New Roman" w:hAnsi="Times New Roman"/>
          <w:iCs/>
          <w:sz w:val="28"/>
          <w:szCs w:val="28"/>
        </w:rPr>
        <w:t>I’d</w:t>
      </w:r>
      <w:proofErr w:type="spellEnd"/>
      <w:r w:rsidR="005D10B2"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5D10B2" w:rsidRPr="00255692">
        <w:rPr>
          <w:rFonts w:ascii="Times New Roman" w:hAnsi="Times New Roman"/>
          <w:iCs/>
          <w:sz w:val="28"/>
          <w:szCs w:val="28"/>
        </w:rPr>
        <w:t>like</w:t>
      </w:r>
      <w:proofErr w:type="spellEnd"/>
      <w:r w:rsidR="005D10B2" w:rsidRPr="00255692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5D10B2" w:rsidRPr="00255692">
        <w:rPr>
          <w:rFonts w:ascii="Times New Roman" w:hAnsi="Times New Roman"/>
          <w:iCs/>
          <w:sz w:val="28"/>
          <w:szCs w:val="28"/>
        </w:rPr>
        <w:t>to</w:t>
      </w:r>
      <w:proofErr w:type="spellEnd"/>
      <w:r w:rsidR="005D10B2" w:rsidRPr="00255692">
        <w:rPr>
          <w:rFonts w:ascii="Times New Roman" w:hAnsi="Times New Roman"/>
          <w:iCs/>
          <w:sz w:val="28"/>
          <w:szCs w:val="28"/>
        </w:rPr>
        <w:t xml:space="preserve"> 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lastRenderedPageBreak/>
        <w:t xml:space="preserve">Существительные в единственном и множественном числе (образованные по правилу, а также исключения)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c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неопределенным, определенным и нулевым артиклем. Притяжательный падеж существительных.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Прилагательные в положительной, сравнительной и превосходной степенях, образованные по правилам и исключения.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this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/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these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that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/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those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>), неопределенные (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some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255692">
        <w:rPr>
          <w:rFonts w:ascii="Times New Roman" w:hAnsi="Times New Roman"/>
          <w:iCs/>
          <w:sz w:val="28"/>
          <w:szCs w:val="28"/>
        </w:rPr>
        <w:t>any</w:t>
      </w:r>
      <w:proofErr w:type="spellEnd"/>
      <w:r w:rsidRPr="00255692">
        <w:rPr>
          <w:rFonts w:ascii="Times New Roman" w:hAnsi="Times New Roman"/>
          <w:iCs/>
          <w:sz w:val="28"/>
          <w:szCs w:val="28"/>
        </w:rPr>
        <w:t xml:space="preserve"> — некоторые случаи употребления).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Наречия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времени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(yesterday, tomorrow, never, usually, often, sometimes). </w:t>
      </w:r>
      <w:r w:rsidRPr="00255692">
        <w:rPr>
          <w:rFonts w:ascii="Times New Roman" w:hAnsi="Times New Roman"/>
          <w:iCs/>
          <w:sz w:val="28"/>
          <w:szCs w:val="28"/>
        </w:rPr>
        <w:t>Наречия степени (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much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little</w:t>
      </w:r>
      <w:r w:rsidRPr="00255692">
        <w:rPr>
          <w:rFonts w:ascii="Times New Roman" w:hAnsi="Times New Roman"/>
          <w:iCs/>
          <w:sz w:val="28"/>
          <w:szCs w:val="28"/>
        </w:rPr>
        <w:t xml:space="preserve">, 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very</w:t>
      </w:r>
      <w:r w:rsidRPr="00255692">
        <w:rPr>
          <w:rFonts w:ascii="Times New Roman" w:hAnsi="Times New Roman"/>
          <w:iCs/>
          <w:sz w:val="28"/>
          <w:szCs w:val="28"/>
        </w:rPr>
        <w:t>).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55692">
        <w:rPr>
          <w:rFonts w:ascii="Times New Roman" w:hAnsi="Times New Roman"/>
          <w:iCs/>
          <w:sz w:val="28"/>
          <w:szCs w:val="28"/>
        </w:rPr>
        <w:t>Количественные числительные до 100, порядковые числительные до 30.</w:t>
      </w:r>
    </w:p>
    <w:p w:rsidR="001B1E47" w:rsidRPr="00255692" w:rsidRDefault="001B1E47" w:rsidP="0025569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2"/>
          <w:sz w:val="28"/>
          <w:szCs w:val="28"/>
          <w:lang w:val="en-US"/>
        </w:rPr>
      </w:pPr>
      <w:r w:rsidRPr="00255692">
        <w:rPr>
          <w:rFonts w:ascii="Times New Roman" w:hAnsi="Times New Roman"/>
          <w:iCs/>
          <w:sz w:val="28"/>
          <w:szCs w:val="28"/>
        </w:rPr>
        <w:t>Наиболее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употребительные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255692">
        <w:rPr>
          <w:rFonts w:ascii="Times New Roman" w:hAnsi="Times New Roman"/>
          <w:iCs/>
          <w:sz w:val="28"/>
          <w:szCs w:val="28"/>
        </w:rPr>
        <w:t>предлоги</w:t>
      </w:r>
      <w:r w:rsidRPr="00255692">
        <w:rPr>
          <w:rFonts w:ascii="Times New Roman" w:hAnsi="Times New Roman"/>
          <w:iCs/>
          <w:sz w:val="28"/>
          <w:szCs w:val="28"/>
          <w:lang w:val="en-US"/>
        </w:rPr>
        <w:t>: in, on, at, into, to, from, of, with, between, next to, above, in the middle.</w:t>
      </w:r>
    </w:p>
    <w:p w:rsidR="005D10B2" w:rsidRPr="00255692" w:rsidRDefault="005D10B2" w:rsidP="002556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</w:p>
    <w:p w:rsidR="007555ED" w:rsidRPr="00255692" w:rsidRDefault="007555ED" w:rsidP="002556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</w:p>
    <w:p w:rsidR="00304F92" w:rsidRPr="00255692" w:rsidRDefault="00304F92" w:rsidP="0025569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55692">
        <w:rPr>
          <w:rFonts w:ascii="Times New Roman" w:hAnsi="Times New Roman"/>
          <w:b/>
          <w:bCs/>
          <w:sz w:val="28"/>
          <w:szCs w:val="28"/>
        </w:rPr>
        <w:t xml:space="preserve">Тематическое планирование 2 класс  </w:t>
      </w:r>
    </w:p>
    <w:p w:rsidR="00FE54DD" w:rsidRPr="00255692" w:rsidRDefault="00FE54DD" w:rsidP="0025569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079"/>
        <w:gridCol w:w="992"/>
      </w:tblGrid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Кол</w:t>
            </w:r>
            <w:r w:rsidR="00255692" w:rsidRPr="00255692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во часов</w:t>
            </w:r>
          </w:p>
        </w:tc>
      </w:tr>
      <w:tr w:rsidR="00304F92" w:rsidRPr="00255692" w:rsidTr="00255692">
        <w:tc>
          <w:tcPr>
            <w:tcW w:w="9605" w:type="dxa"/>
            <w:gridSpan w:val="3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 с буквами и звуками (8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Приветствие. Буквы </w:t>
            </w:r>
            <w:proofErr w:type="spellStart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>Ll</w:t>
            </w:r>
            <w:proofErr w:type="spellEnd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>Mm</w:t>
            </w:r>
            <w:proofErr w:type="spellEnd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>Rr</w:t>
            </w:r>
            <w:proofErr w:type="spellEnd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color w:val="000000"/>
                <w:sz w:val="24"/>
                <w:szCs w:val="24"/>
              </w:rPr>
              <w:t>Nn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:rsidR="00304F92" w:rsidRPr="00255692" w:rsidRDefault="001A512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Знакомство с персонажами учебника.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 Буквы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Bb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Pp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Ss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Числительные. Буквы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Dd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Tt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Ff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Vv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079" w:type="dxa"/>
          </w:tcPr>
          <w:p w:rsidR="00304F92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Знакомство с одноклассниками, учителем. 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Cc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Kk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Gg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Как поживаешь? Буквы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Hh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Jj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Qq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Слова со звуком [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z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]. Буквы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Ww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Xx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Zz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Aa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Ee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Ii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Oo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079" w:type="dxa"/>
          </w:tcPr>
          <w:p w:rsidR="00304F92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День рождения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. Буквы 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Uu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Yy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F92" w:rsidRPr="00255692" w:rsidTr="00255692">
        <w:tc>
          <w:tcPr>
            <w:tcW w:w="9605" w:type="dxa"/>
            <w:gridSpan w:val="3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8079" w:type="dxa"/>
          </w:tcPr>
          <w:p w:rsidR="00304F92" w:rsidRPr="00255692" w:rsidRDefault="000D2361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Знакомство: и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>мя, возраст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Приветствие и прощание</w:t>
            </w:r>
            <w:r w:rsidR="000D2361" w:rsidRPr="00255692">
              <w:rPr>
                <w:rFonts w:ascii="Times New Roman" w:hAnsi="Times New Roman"/>
                <w:sz w:val="24"/>
                <w:szCs w:val="24"/>
              </w:rPr>
              <w:t xml:space="preserve"> с использованием типичных фраз речевого этикета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079" w:type="dxa"/>
          </w:tcPr>
          <w:p w:rsidR="00304F92" w:rsidRPr="00255692" w:rsidRDefault="001A512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Представляем себя, возраст.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 Имя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Погода в городе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Представление себя и другого человека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F92" w:rsidRPr="00255692" w:rsidTr="00255692">
        <w:tc>
          <w:tcPr>
            <w:tcW w:w="9605" w:type="dxa"/>
            <w:gridSpan w:val="3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Я и мои друзья 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079" w:type="dxa"/>
          </w:tcPr>
          <w:p w:rsidR="00304F92" w:rsidRPr="00255692" w:rsidRDefault="001A512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>ание -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th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>. Личные местоимения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Персонажи уральских сказок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079" w:type="dxa"/>
          </w:tcPr>
          <w:p w:rsidR="00304F92" w:rsidRPr="00255692" w:rsidRDefault="0070390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Я и мои друзья: имя, возраст Счет от 0 до 12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079" w:type="dxa"/>
          </w:tcPr>
          <w:p w:rsidR="00304F92" w:rsidRPr="00255692" w:rsidRDefault="0070390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с глаголом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be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Домашние питомцы</w:t>
            </w:r>
            <w:r w:rsidR="00703902" w:rsidRPr="00255692">
              <w:rPr>
                <w:rFonts w:ascii="Times New Roman" w:hAnsi="Times New Roman"/>
                <w:sz w:val="24"/>
                <w:szCs w:val="24"/>
              </w:rPr>
              <w:t>. Любимое домашнее животное: имя, возраст, цвет, размер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Зоология. Звуки, издаваемые животными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F92" w:rsidRPr="00255692" w:rsidTr="00255692">
        <w:tc>
          <w:tcPr>
            <w:tcW w:w="9605" w:type="dxa"/>
            <w:gridSpan w:val="3"/>
          </w:tcPr>
          <w:p w:rsidR="00304F92" w:rsidRPr="00255692" w:rsidRDefault="00F95C86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Мир вокруг меня</w:t>
            </w:r>
            <w:r w:rsidR="00304F92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079" w:type="dxa"/>
          </w:tcPr>
          <w:p w:rsidR="00304F92" w:rsidRPr="00255692" w:rsidRDefault="00F95C8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 xml:space="preserve">Мир вокруг меня: мой дом, квартира, комната. 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>Буквосочетания -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ch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="00304F92"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sh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Предметы вблизи и на расстоянии</w:t>
            </w:r>
            <w:r w:rsidR="00F95C86" w:rsidRPr="00255692">
              <w:rPr>
                <w:rFonts w:ascii="Times New Roman" w:hAnsi="Times New Roman"/>
                <w:sz w:val="24"/>
                <w:szCs w:val="24"/>
              </w:rPr>
              <w:t>. Предметы мебели и интерьера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079" w:type="dxa"/>
          </w:tcPr>
          <w:p w:rsidR="00304F92" w:rsidRPr="00255692" w:rsidRDefault="001A512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предметов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Дома людей</w:t>
            </w:r>
            <w:r w:rsidR="00F95C86" w:rsidRPr="00255692">
              <w:rPr>
                <w:rFonts w:ascii="Times New Roman" w:hAnsi="Times New Roman"/>
                <w:sz w:val="24"/>
                <w:szCs w:val="24"/>
              </w:rPr>
              <w:t>. Название комнат, их размер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Различные виды жилищ человека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Мой родной город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F92" w:rsidRPr="00255692" w:rsidTr="00255692">
        <w:tc>
          <w:tcPr>
            <w:tcW w:w="9605" w:type="dxa"/>
            <w:gridSpan w:val="3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Моя школа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079" w:type="dxa"/>
          </w:tcPr>
          <w:p w:rsidR="00304F92" w:rsidRPr="00255692" w:rsidRDefault="0070390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Классная комната. 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Предметы школьного обихода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Школьные предметы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Структуры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This is…/These are…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Материалы, из которых изготовлены предметы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Мир вокруг нас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На уроке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Повелительные предложения</w:t>
            </w:r>
            <w:r w:rsidR="0006279B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079" w:type="dxa"/>
          </w:tcPr>
          <w:p w:rsidR="00304F92" w:rsidRPr="00255692" w:rsidRDefault="0006279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Игры на перемене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Цвета предметов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внешности животных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Разноцветная палитра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A062DE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Я и м</w:t>
            </w:r>
            <w:r w:rsidR="0069097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оя семья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8079" w:type="dxa"/>
          </w:tcPr>
          <w:p w:rsidR="00304F92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Члены семьи, их имена, возраст. 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Буквосочетание </w:t>
            </w:r>
            <w:r w:rsidR="0061129C" w:rsidRPr="00255692">
              <w:rPr>
                <w:rFonts w:ascii="Times New Roman" w:hAnsi="Times New Roman"/>
                <w:sz w:val="24"/>
                <w:szCs w:val="24"/>
              </w:rPr>
              <w:t>–</w:t>
            </w:r>
            <w:r w:rsidR="00304F9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4F92" w:rsidRPr="00255692">
              <w:rPr>
                <w:rFonts w:ascii="Times New Roman" w:hAnsi="Times New Roman"/>
                <w:sz w:val="24"/>
                <w:szCs w:val="24"/>
              </w:rPr>
              <w:t>oo</w:t>
            </w:r>
            <w:proofErr w:type="spellEnd"/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Предлоги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места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on, in, under, behind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Структуры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Where is…/Where are..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04F92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079" w:type="dxa"/>
          </w:tcPr>
          <w:p w:rsidR="00304F92" w:rsidRPr="00255692" w:rsidRDefault="00304F9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992" w:type="dxa"/>
          </w:tcPr>
          <w:p w:rsidR="00304F92" w:rsidRPr="00255692" w:rsidRDefault="00304F9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Правила поведения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Буквосочетание </w:t>
            </w:r>
            <w:r w:rsidR="0061129C" w:rsidRPr="00255692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must</w:t>
            </w:r>
            <w:proofErr w:type="spellEnd"/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Местонахождение предметов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Желания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may</w:t>
            </w:r>
            <w:proofErr w:type="spellEnd"/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Структуры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would like…/ I would not like…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8079" w:type="dxa"/>
          </w:tcPr>
          <w:p w:rsidR="00690977" w:rsidRPr="00255692" w:rsidRDefault="0057710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Мои любимые сказки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079" w:type="dxa"/>
          </w:tcPr>
          <w:p w:rsidR="00690977" w:rsidRPr="00255692" w:rsidRDefault="0006279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Общение учителей и учеников в классе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Вежливая просьба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Вкус продуктов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Мои увлечения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Глаголы движения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 в утвердительных, отрицательных предложениях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 в вопросительных предложениях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Мои увлечения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Числительные 13-20. Краткие ответы с глаголом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Виды спорта. Физическая культура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0977" w:rsidRPr="00255692" w:rsidTr="00255692">
        <w:tc>
          <w:tcPr>
            <w:tcW w:w="9605" w:type="dxa"/>
            <w:gridSpan w:val="3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Мои умения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or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. Структура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Let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us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8079" w:type="dxa"/>
          </w:tcPr>
          <w:p w:rsidR="00690977" w:rsidRPr="00255692" w:rsidRDefault="0069097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Рассказы о животных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rPr>
          <w:trHeight w:val="337"/>
        </w:trPr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079" w:type="dxa"/>
          </w:tcPr>
          <w:p w:rsidR="00690977" w:rsidRPr="00255692" w:rsidRDefault="0070390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Любимое домашнее животное: характер, что умеет делать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079" w:type="dxa"/>
          </w:tcPr>
          <w:p w:rsidR="00690977" w:rsidRPr="00255692" w:rsidRDefault="0061129C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Проект по теме «Мир моих увлечений» 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8079" w:type="dxa"/>
          </w:tcPr>
          <w:p w:rsidR="00690977" w:rsidRPr="00255692" w:rsidRDefault="0061129C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Контрольная работа по теме «Я и мое окружение»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079" w:type="dxa"/>
          </w:tcPr>
          <w:p w:rsidR="00690977" w:rsidRPr="00255692" w:rsidRDefault="0006279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Произведения английского фольклора. Сказки</w:t>
            </w:r>
          </w:p>
        </w:tc>
        <w:tc>
          <w:tcPr>
            <w:tcW w:w="992" w:type="dxa"/>
          </w:tcPr>
          <w:p w:rsidR="00690977" w:rsidRPr="00255692" w:rsidRDefault="00690977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633CD" w:rsidRPr="00255692" w:rsidRDefault="00C633CD" w:rsidP="00255692">
      <w:pPr>
        <w:tabs>
          <w:tab w:val="left" w:pos="5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5692">
        <w:rPr>
          <w:rFonts w:ascii="Times New Roman" w:hAnsi="Times New Roman"/>
          <w:b/>
          <w:sz w:val="28"/>
          <w:szCs w:val="28"/>
        </w:rPr>
        <w:lastRenderedPageBreak/>
        <w:t xml:space="preserve">Тематическое планирование 3 класс </w:t>
      </w:r>
    </w:p>
    <w:p w:rsidR="00404F16" w:rsidRPr="00255692" w:rsidRDefault="00404F16" w:rsidP="00255692">
      <w:pPr>
        <w:tabs>
          <w:tab w:val="left" w:pos="5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079"/>
        <w:gridCol w:w="993"/>
      </w:tblGrid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3C4748" w:rsidRPr="00255692" w:rsidTr="00255692">
        <w:tc>
          <w:tcPr>
            <w:tcW w:w="9606" w:type="dxa"/>
            <w:gridSpan w:val="3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 xml:space="preserve">Звуки английского языка </w:t>
            </w:r>
            <w:r w:rsidR="0095665F" w:rsidRPr="00255692">
              <w:rPr>
                <w:rFonts w:ascii="Times New Roman" w:hAnsi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Буквосочетания: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ea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ee</w:t>
            </w:r>
            <w:proofErr w:type="spellEnd"/>
            <w:r w:rsidR="0061129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5692">
              <w:rPr>
                <w:rFonts w:ascii="Times New Roman" w:hAnsi="Times New Roman"/>
                <w:sz w:val="24"/>
                <w:szCs w:val="24"/>
              </w:rPr>
              <w:t>[</w:t>
            </w:r>
            <w:r w:rsidR="0061129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255692">
              <w:rPr>
                <w:rFonts w:ascii="Times New Roman" w:hAnsi="Times New Roman"/>
                <w:sz w:val="24"/>
                <w:szCs w:val="24"/>
              </w:rPr>
              <w:t>i:]</w:t>
            </w:r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: -ear,-air, -are-[</w:t>
            </w:r>
            <w:proofErr w:type="gram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gramEnd"/>
            <w:r w:rsidRPr="00255692">
              <w:rPr>
                <w:rFonts w:ascii="Times New Roman" w:hAnsi="Times New Roman"/>
                <w:sz w:val="24"/>
                <w:szCs w:val="24"/>
              </w:rPr>
              <w:t>э</w:t>
            </w:r>
            <w:r w:rsidR="002C58C0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Буквосочетания:-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ow</w:t>
            </w:r>
            <w:proofErr w:type="spellEnd"/>
            <w:r w:rsidR="0061129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[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au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].</w:t>
            </w:r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Буквосочетания:-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ur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or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,-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er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proofErr w:type="gramStart"/>
            <w:r w:rsidRPr="00255692">
              <w:rPr>
                <w:rFonts w:ascii="Times New Roman" w:hAnsi="Times New Roman"/>
                <w:sz w:val="24"/>
                <w:szCs w:val="24"/>
              </w:rPr>
              <w:t>:].</w:t>
            </w:r>
            <w:proofErr w:type="gramEnd"/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Буквосочетания:-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igh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, 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ie</w:t>
            </w:r>
            <w:proofErr w:type="spellEnd"/>
            <w:r w:rsidR="0061129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[[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ai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], 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oy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oi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oi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]</w:t>
            </w:r>
            <w:proofErr w:type="gramEnd"/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: -aw-,au,-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,-or</w:t>
            </w:r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9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Буквосочетания:-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oo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ew</w:t>
            </w:r>
            <w:proofErr w:type="spellEnd"/>
            <w:r w:rsidRPr="0025569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ue</w:t>
            </w:r>
            <w:proofErr w:type="spellEnd"/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748" w:rsidRPr="00255692" w:rsidRDefault="003C4748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9" w:type="dxa"/>
          </w:tcPr>
          <w:p w:rsidR="003C4748" w:rsidRPr="00255692" w:rsidRDefault="002C58C0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Знакомство с героями сюжетной истории</w:t>
            </w:r>
          </w:p>
        </w:tc>
        <w:tc>
          <w:tcPr>
            <w:tcW w:w="993" w:type="dxa"/>
          </w:tcPr>
          <w:p w:rsidR="003C474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C4748" w:rsidRPr="00255692" w:rsidTr="00255692">
        <w:tc>
          <w:tcPr>
            <w:tcW w:w="9606" w:type="dxa"/>
            <w:gridSpan w:val="3"/>
          </w:tcPr>
          <w:p w:rsidR="003C4748" w:rsidRPr="00255692" w:rsidRDefault="00A44F9F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Ключ от клада</w:t>
            </w:r>
            <w:r w:rsidR="00DF4834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(6 </w:t>
            </w:r>
            <w:r w:rsidR="00DF4834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 w:rsidR="00DF4834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079" w:type="dxa"/>
          </w:tcPr>
          <w:p w:rsidR="00656978" w:rsidRPr="00255692" w:rsidRDefault="002C58C0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Предлоги  места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79" w:type="dxa"/>
          </w:tcPr>
          <w:p w:rsidR="00656978" w:rsidRPr="00255692" w:rsidRDefault="000D2361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Знакомство с персонажами детских произведений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79" w:type="dxa"/>
          </w:tcPr>
          <w:p w:rsidR="00656978" w:rsidRPr="00255692" w:rsidRDefault="00A44F9F" w:rsidP="0025569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Угадай предмет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079" w:type="dxa"/>
          </w:tcPr>
          <w:p w:rsidR="00656978" w:rsidRPr="00255692" w:rsidRDefault="00656978" w:rsidP="00255692">
            <w:pPr>
              <w:snapToGri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pacing w:val="-8"/>
                <w:sz w:val="24"/>
                <w:szCs w:val="24"/>
              </w:rPr>
              <w:t>Описание</w:t>
            </w:r>
            <w:r w:rsidR="002C58C0" w:rsidRPr="0025569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животных и их умений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079" w:type="dxa"/>
          </w:tcPr>
          <w:p w:rsidR="00656978" w:rsidRPr="00255692" w:rsidRDefault="00A44F9F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</w:t>
            </w:r>
            <w:r w:rsidR="00656978" w:rsidRPr="00255692">
              <w:rPr>
                <w:rFonts w:ascii="Times New Roman" w:hAnsi="Times New Roman"/>
                <w:sz w:val="24"/>
                <w:szCs w:val="24"/>
              </w:rPr>
              <w:t>казочное животное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079" w:type="dxa"/>
          </w:tcPr>
          <w:p w:rsidR="00656978" w:rsidRPr="00255692" w:rsidRDefault="00A44F9F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Арифметические примеры</w:t>
            </w:r>
            <w:r w:rsidR="00656978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6978" w:rsidRPr="00255692" w:rsidTr="00255692">
        <w:tc>
          <w:tcPr>
            <w:tcW w:w="9606" w:type="dxa"/>
            <w:gridSpan w:val="3"/>
          </w:tcPr>
          <w:p w:rsidR="00656978" w:rsidRPr="00255692" w:rsidRDefault="00A44F9F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 xml:space="preserve">Внешность </w:t>
            </w:r>
            <w:r w:rsidR="00DF4834" w:rsidRPr="00255692">
              <w:rPr>
                <w:rFonts w:ascii="Times New Roman" w:hAnsi="Times New Roman"/>
                <w:b/>
                <w:sz w:val="24"/>
                <w:szCs w:val="24"/>
              </w:rPr>
              <w:t xml:space="preserve"> (6 часов)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079" w:type="dxa"/>
          </w:tcPr>
          <w:p w:rsidR="00656978" w:rsidRPr="00255692" w:rsidRDefault="00A44F9F" w:rsidP="00255692">
            <w:pPr>
              <w:snapToGrid w:val="0"/>
              <w:spacing w:after="0" w:line="240" w:lineRule="auto"/>
              <w:rPr>
                <w:rFonts w:ascii="Times New Roman" w:hAnsi="Times New Roman"/>
                <w:color w:val="FABF8F" w:themeColor="accent6" w:themeTint="99"/>
                <w:sz w:val="24"/>
                <w:szCs w:val="24"/>
                <w:highlight w:val="yellow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Где находится старинный свиток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079" w:type="dxa"/>
          </w:tcPr>
          <w:p w:rsidR="00656978" w:rsidRPr="00255692" w:rsidRDefault="00703902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Я и мои друзья: внешность, характер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79" w:type="dxa"/>
          </w:tcPr>
          <w:p w:rsidR="00656978" w:rsidRPr="00255692" w:rsidRDefault="00524D53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внешности различных персонажей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79" w:type="dxa"/>
          </w:tcPr>
          <w:p w:rsidR="00656978" w:rsidRPr="00255692" w:rsidRDefault="00524D53" w:rsidP="002556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своей внешности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079" w:type="dxa"/>
          </w:tcPr>
          <w:p w:rsidR="00656978" w:rsidRPr="00255692" w:rsidRDefault="00C15AAB" w:rsidP="0025569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 w:rsidR="00656978" w:rsidRPr="00255692">
              <w:rPr>
                <w:rFonts w:ascii="Times New Roman" w:hAnsi="Times New Roman"/>
                <w:sz w:val="24"/>
                <w:szCs w:val="24"/>
              </w:rPr>
              <w:t xml:space="preserve"> по теме «Тело человека» 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079" w:type="dxa"/>
          </w:tcPr>
          <w:p w:rsidR="00656978" w:rsidRPr="00255692" w:rsidRDefault="00524D53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Органы чувств 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656978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079" w:type="dxa"/>
          </w:tcPr>
          <w:p w:rsidR="00656978" w:rsidRPr="00255692" w:rsidRDefault="00524D53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Учусь  чувствовать окружающий мир</w:t>
            </w:r>
          </w:p>
        </w:tc>
        <w:tc>
          <w:tcPr>
            <w:tcW w:w="993" w:type="dxa"/>
          </w:tcPr>
          <w:p w:rsidR="00656978" w:rsidRPr="00255692" w:rsidRDefault="008312B3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6978" w:rsidRPr="00255692" w:rsidTr="00255692">
        <w:tc>
          <w:tcPr>
            <w:tcW w:w="9606" w:type="dxa"/>
            <w:gridSpan w:val="3"/>
          </w:tcPr>
          <w:p w:rsidR="00656978" w:rsidRPr="00255692" w:rsidRDefault="00F95C8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Мир вокруг меня</w:t>
            </w:r>
            <w:r w:rsidR="00656978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656978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656978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656978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8079" w:type="dxa"/>
          </w:tcPr>
          <w:p w:rsidR="003C416E" w:rsidRPr="00255692" w:rsidRDefault="00F95C8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Природа.  Л</w:t>
            </w:r>
            <w:r w:rsidR="00524D53" w:rsidRPr="00255692">
              <w:rPr>
                <w:rFonts w:ascii="Times New Roman" w:hAnsi="Times New Roman"/>
                <w:sz w:val="24"/>
                <w:szCs w:val="24"/>
              </w:rPr>
              <w:t>андшафтные объекты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79" w:type="dxa"/>
          </w:tcPr>
          <w:p w:rsidR="003C416E" w:rsidRPr="00255692" w:rsidRDefault="003C416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Знакомимся с оборотами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/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79" w:type="dxa"/>
          </w:tcPr>
          <w:p w:rsidR="003C416E" w:rsidRPr="00255692" w:rsidRDefault="003C416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Учимся отвечать на вопросы </w:t>
            </w:r>
            <w:r w:rsidR="00524D53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A910BC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ow</w:t>
            </w:r>
            <w:r w:rsidR="00A910B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BC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much</w:t>
            </w:r>
            <w:r w:rsidR="00524D53" w:rsidRPr="00255692">
              <w:rPr>
                <w:rFonts w:ascii="Times New Roman" w:hAnsi="Times New Roman"/>
                <w:sz w:val="24"/>
                <w:szCs w:val="24"/>
              </w:rPr>
              <w:t xml:space="preserve"> …?</w:t>
            </w:r>
            <w:r w:rsidR="00A910BC" w:rsidRPr="00255692">
              <w:rPr>
                <w:rFonts w:ascii="Times New Roman" w:hAnsi="Times New Roman"/>
                <w:sz w:val="24"/>
                <w:szCs w:val="24"/>
              </w:rPr>
              <w:t>/</w:t>
            </w:r>
            <w:r w:rsidR="00524D53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A910BC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ow</w:t>
            </w:r>
            <w:r w:rsidR="00A910BC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BC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="00524D53" w:rsidRPr="00255692">
              <w:rPr>
                <w:rFonts w:ascii="Times New Roman" w:hAnsi="Times New Roman"/>
                <w:sz w:val="24"/>
                <w:szCs w:val="24"/>
              </w:rPr>
              <w:t>…?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79" w:type="dxa"/>
          </w:tcPr>
          <w:p w:rsidR="003C416E" w:rsidRPr="00255692" w:rsidRDefault="003C416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Учи</w:t>
            </w:r>
            <w:r w:rsidR="00524D53" w:rsidRPr="00255692">
              <w:rPr>
                <w:rFonts w:ascii="Times New Roman" w:hAnsi="Times New Roman"/>
                <w:sz w:val="24"/>
                <w:szCs w:val="24"/>
              </w:rPr>
              <w:t>мся описывать  людей и предметы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079" w:type="dxa"/>
          </w:tcPr>
          <w:p w:rsidR="003C416E" w:rsidRPr="00255692" w:rsidRDefault="00524D53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Любимое место отдыха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079" w:type="dxa"/>
          </w:tcPr>
          <w:p w:rsidR="003C416E" w:rsidRPr="00255692" w:rsidRDefault="00524D53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Географические ландшафты (пустыни, горы, реки, моря)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10BC" w:rsidRPr="00255692" w:rsidTr="00255692">
        <w:tc>
          <w:tcPr>
            <w:tcW w:w="9606" w:type="dxa"/>
            <w:gridSpan w:val="3"/>
          </w:tcPr>
          <w:p w:rsidR="00A910BC" w:rsidRPr="00255692" w:rsidRDefault="00A910BC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Животные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6 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079" w:type="dxa"/>
          </w:tcPr>
          <w:p w:rsidR="003C416E" w:rsidRPr="00255692" w:rsidRDefault="00524D53" w:rsidP="0025569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Обитатели </w:t>
            </w:r>
            <w:r w:rsidR="0048027D" w:rsidRPr="00255692">
              <w:rPr>
                <w:rFonts w:ascii="Times New Roman" w:hAnsi="Times New Roman"/>
                <w:sz w:val="24"/>
                <w:szCs w:val="24"/>
              </w:rPr>
              <w:t>джунглей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79" w:type="dxa"/>
          </w:tcPr>
          <w:p w:rsidR="003C416E" w:rsidRPr="00255692" w:rsidRDefault="0048027D" w:rsidP="0025569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Внешность животных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79" w:type="dxa"/>
          </w:tcPr>
          <w:p w:rsidR="003C416E" w:rsidRPr="00255692" w:rsidRDefault="00DF4834" w:rsidP="0025569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Знакомство с настоящим продолженным временем </w:t>
            </w:r>
            <w:r w:rsidR="0048027D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="0048027D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027D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3C416E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079" w:type="dxa"/>
          </w:tcPr>
          <w:p w:rsidR="003C416E" w:rsidRPr="00255692" w:rsidRDefault="00DF4834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Чем занимаются животные. Описание действия, происходящего в момент речи.</w:t>
            </w:r>
          </w:p>
        </w:tc>
        <w:tc>
          <w:tcPr>
            <w:tcW w:w="993" w:type="dxa"/>
          </w:tcPr>
          <w:p w:rsidR="003C416E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A910BC" w:rsidRPr="00255692" w:rsidRDefault="00A910B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079" w:type="dxa"/>
          </w:tcPr>
          <w:p w:rsidR="00A910BC" w:rsidRPr="00255692" w:rsidRDefault="0048027D" w:rsidP="0025569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pacing w:val="-8"/>
                <w:sz w:val="24"/>
                <w:szCs w:val="24"/>
              </w:rPr>
              <w:t>Морские животные</w:t>
            </w:r>
          </w:p>
        </w:tc>
        <w:tc>
          <w:tcPr>
            <w:tcW w:w="993" w:type="dxa"/>
          </w:tcPr>
          <w:p w:rsidR="00A910B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10BC" w:rsidRPr="00255692" w:rsidTr="00255692">
        <w:tc>
          <w:tcPr>
            <w:tcW w:w="9606" w:type="dxa"/>
            <w:gridSpan w:val="3"/>
          </w:tcPr>
          <w:p w:rsidR="00A910BC" w:rsidRPr="00255692" w:rsidRDefault="00A910BC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lang w:val="en-US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Одежда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6 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 w:rsidR="0048027D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rPr>
          <w:trHeight w:val="325"/>
        </w:trPr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079" w:type="dxa"/>
          </w:tcPr>
          <w:p w:rsidR="00DF4834" w:rsidRPr="00255692" w:rsidRDefault="0048027D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Виды</w:t>
            </w:r>
            <w:r w:rsidR="00DF4834" w:rsidRPr="00255692">
              <w:rPr>
                <w:rFonts w:ascii="Times New Roman" w:hAnsi="Times New Roman"/>
                <w:sz w:val="24"/>
                <w:szCs w:val="24"/>
              </w:rPr>
              <w:t xml:space="preserve"> одежды. 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079" w:type="dxa"/>
          </w:tcPr>
          <w:p w:rsidR="00DF4834" w:rsidRPr="00255692" w:rsidRDefault="0048027D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Одежда для мальчиков и девочек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079" w:type="dxa"/>
          </w:tcPr>
          <w:p w:rsidR="00DF4834" w:rsidRPr="00255692" w:rsidRDefault="0048027D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Специальные вопросы в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569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ontinuous</w:t>
            </w:r>
            <w:proofErr w:type="spellEnd"/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079" w:type="dxa"/>
          </w:tcPr>
          <w:p w:rsidR="00DF4834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Покупки в магазине: одежда, обувь</w:t>
            </w:r>
            <w:r w:rsidR="0048027D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079" w:type="dxa"/>
          </w:tcPr>
          <w:p w:rsidR="00DF4834" w:rsidRPr="00255692" w:rsidRDefault="00C15AA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</w:t>
            </w:r>
            <w:r w:rsidR="00DF4834" w:rsidRPr="00255692">
              <w:rPr>
                <w:rFonts w:ascii="Times New Roman" w:hAnsi="Times New Roman"/>
                <w:sz w:val="24"/>
                <w:szCs w:val="24"/>
              </w:rPr>
              <w:t>«Одежда»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079" w:type="dxa"/>
          </w:tcPr>
          <w:p w:rsidR="00DF4834" w:rsidRPr="00255692" w:rsidRDefault="00DF4834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Мир вокруг нас. Из чего сделана одежда?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834" w:rsidRPr="00255692" w:rsidTr="00255692">
        <w:tc>
          <w:tcPr>
            <w:tcW w:w="9606" w:type="dxa"/>
            <w:gridSpan w:val="3"/>
          </w:tcPr>
          <w:p w:rsidR="00DF4834" w:rsidRPr="00255692" w:rsidRDefault="0048027D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Любимая еда </w:t>
            </w:r>
            <w:r w:rsidR="00DF4834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DF4834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6 часов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079" w:type="dxa"/>
          </w:tcPr>
          <w:p w:rsidR="00DF4834" w:rsidRPr="00255692" w:rsidRDefault="008E63EC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Употребление 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079" w:type="dxa"/>
          </w:tcPr>
          <w:p w:rsidR="00DF4834" w:rsidRPr="00255692" w:rsidRDefault="00BD490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Отрицательные предложения в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8079" w:type="dxa"/>
          </w:tcPr>
          <w:p w:rsidR="00DF4834" w:rsidRPr="00255692" w:rsidRDefault="00BD490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Грамматические структуры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…?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Does she like?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079" w:type="dxa"/>
          </w:tcPr>
          <w:p w:rsidR="00DF4834" w:rsidRPr="00255692" w:rsidRDefault="00937A3A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Составление меню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079" w:type="dxa"/>
          </w:tcPr>
          <w:p w:rsidR="00DF4834" w:rsidRPr="00255692" w:rsidRDefault="00937A3A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Семейные праздники: день рождения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DF4834" w:rsidRPr="00255692" w:rsidRDefault="00DF4834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079" w:type="dxa"/>
          </w:tcPr>
          <w:p w:rsidR="00DF4834" w:rsidRPr="00255692" w:rsidRDefault="00DF4834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Группы продуктов питания</w:t>
            </w:r>
          </w:p>
        </w:tc>
        <w:tc>
          <w:tcPr>
            <w:tcW w:w="993" w:type="dxa"/>
          </w:tcPr>
          <w:p w:rsidR="00DF4834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63EC" w:rsidRPr="00255692" w:rsidTr="00255692">
        <w:tc>
          <w:tcPr>
            <w:tcW w:w="9606" w:type="dxa"/>
            <w:gridSpan w:val="3"/>
          </w:tcPr>
          <w:p w:rsidR="008E63EC" w:rsidRPr="00255692" w:rsidRDefault="00BD4907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Мой день (</w:t>
            </w:r>
            <w:r w:rsidR="008E63EC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6 часов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79" w:type="dxa"/>
          </w:tcPr>
          <w:p w:rsidR="008E63EC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sz w:val="24"/>
                <w:szCs w:val="24"/>
              </w:rPr>
              <w:t xml:space="preserve">Мой день: 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р</w:t>
            </w:r>
            <w:r w:rsidR="00BD4907" w:rsidRPr="00255692">
              <w:rPr>
                <w:rFonts w:ascii="Times New Roman" w:hAnsi="Times New Roman"/>
                <w:sz w:val="24"/>
                <w:szCs w:val="24"/>
              </w:rPr>
              <w:t>аспорядок дня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, домашние обязанности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079" w:type="dxa"/>
          </w:tcPr>
          <w:p w:rsidR="008E63EC" w:rsidRPr="00255692" w:rsidRDefault="00BD490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Название дней недели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079" w:type="dxa"/>
          </w:tcPr>
          <w:p w:rsidR="008E63EC" w:rsidRPr="00255692" w:rsidRDefault="00BD490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Как правильно спросить о времени. Употребление в речи структуры 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079" w:type="dxa"/>
          </w:tcPr>
          <w:p w:rsidR="008E63EC" w:rsidRPr="00255692" w:rsidRDefault="00937A3A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Повседневные</w:t>
            </w:r>
            <w:r w:rsidR="008E63EC" w:rsidRPr="00255692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079" w:type="dxa"/>
          </w:tcPr>
          <w:p w:rsidR="008E63EC" w:rsidRPr="00255692" w:rsidRDefault="00BD4907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Вопросительные структуры в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079" w:type="dxa"/>
          </w:tcPr>
          <w:p w:rsidR="008E63EC" w:rsidRPr="00255692" w:rsidRDefault="008E63EC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Единицы измерения времени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E4E96" w:rsidRPr="00255692" w:rsidTr="00255692">
        <w:tc>
          <w:tcPr>
            <w:tcW w:w="9606" w:type="dxa"/>
            <w:gridSpan w:val="3"/>
            <w:shd w:val="clear" w:color="auto" w:fill="FFFFFF" w:themeFill="background1"/>
          </w:tcPr>
          <w:p w:rsidR="006E4E9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Планы и намерения</w:t>
            </w:r>
            <w:r w:rsidR="006E4E96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BD490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6E4E96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6E4E96" w:rsidRPr="0025569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6E4E96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 w:rsidR="00BD490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6E4E9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Знакомство со структурой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’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going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…  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8E63EC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планов на будущее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57710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Каникулы. </w:t>
            </w:r>
            <w:r w:rsidR="006E4E96" w:rsidRPr="00255692">
              <w:rPr>
                <w:rFonts w:ascii="Times New Roman" w:hAnsi="Times New Roman"/>
                <w:sz w:val="24"/>
                <w:szCs w:val="24"/>
              </w:rPr>
              <w:t>Как я проведу каникулы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6E4E9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Что нужно взять с собой в путешествие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57710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Выходной день в зоопарке, цирке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8E63EC" w:rsidRPr="00255692" w:rsidRDefault="008E63EC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079" w:type="dxa"/>
            <w:shd w:val="clear" w:color="auto" w:fill="FFFFFF" w:themeFill="background1"/>
          </w:tcPr>
          <w:p w:rsidR="008E63EC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Места </w:t>
            </w:r>
            <w:r w:rsidR="008E63EC" w:rsidRPr="00255692">
              <w:rPr>
                <w:rFonts w:ascii="Times New Roman" w:hAnsi="Times New Roman"/>
                <w:sz w:val="24"/>
                <w:szCs w:val="24"/>
              </w:rPr>
              <w:t>обитания животных</w:t>
            </w:r>
          </w:p>
        </w:tc>
        <w:tc>
          <w:tcPr>
            <w:tcW w:w="993" w:type="dxa"/>
          </w:tcPr>
          <w:p w:rsidR="008E63EC" w:rsidRPr="00255692" w:rsidRDefault="008312B3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E4E96" w:rsidRPr="00255692" w:rsidTr="00255692">
        <w:tc>
          <w:tcPr>
            <w:tcW w:w="9606" w:type="dxa"/>
            <w:gridSpan w:val="3"/>
            <w:shd w:val="clear" w:color="auto" w:fill="FFFFFF" w:themeFill="background1"/>
          </w:tcPr>
          <w:p w:rsidR="006E4E9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Учимся сравнивать</w:t>
            </w:r>
            <w:r w:rsidR="00BD490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людей, предметы и явления </w:t>
            </w:r>
            <w:r w:rsidR="00BD490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6E4E96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6 часов</w:t>
            </w:r>
            <w:r w:rsidR="00BD4907"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Сравнительная степень  прилагательных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Превосходная степень прилагательных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Слова-исключения.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Описание и сравнение людей и животных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Астрономия. Планеты</w:t>
            </w:r>
          </w:p>
        </w:tc>
        <w:tc>
          <w:tcPr>
            <w:tcW w:w="993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B3256" w:rsidRPr="00255692" w:rsidTr="00255692">
        <w:tc>
          <w:tcPr>
            <w:tcW w:w="9606" w:type="dxa"/>
            <w:gridSpan w:val="3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sz w:val="24"/>
                <w:szCs w:val="24"/>
              </w:rPr>
              <w:t>Мое будущее (6 часов)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CF3D21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Простое будущее время</w:t>
            </w:r>
            <w:r w:rsidR="005B3256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3256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="005B3256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3256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Моя будущая профессия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Что тебя ждет в будущем? Планы на следующий год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5B3256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Творческие профессии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C15AA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</w:t>
            </w:r>
            <w:r w:rsidR="005B3256" w:rsidRPr="00255692">
              <w:rPr>
                <w:rFonts w:ascii="Times New Roman" w:hAnsi="Times New Roman"/>
                <w:sz w:val="24"/>
                <w:szCs w:val="24"/>
              </w:rPr>
              <w:t>«Я и будущее»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5692" w:rsidRPr="00255692" w:rsidTr="00255692">
        <w:tc>
          <w:tcPr>
            <w:tcW w:w="534" w:type="dxa"/>
            <w:shd w:val="clear" w:color="auto" w:fill="FFFFFF" w:themeFill="background1"/>
          </w:tcPr>
          <w:p w:rsidR="005B3256" w:rsidRPr="00255692" w:rsidRDefault="005B3256" w:rsidP="00255692">
            <w:pPr>
              <w:tabs>
                <w:tab w:val="left" w:pos="5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079" w:type="dxa"/>
            <w:shd w:val="clear" w:color="auto" w:fill="FFFFFF" w:themeFill="background1"/>
          </w:tcPr>
          <w:p w:rsidR="005B3256" w:rsidRPr="00255692" w:rsidRDefault="00C15AAB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Произведения английского фольклора. Сказки </w:t>
            </w:r>
          </w:p>
        </w:tc>
        <w:tc>
          <w:tcPr>
            <w:tcW w:w="993" w:type="dxa"/>
          </w:tcPr>
          <w:p w:rsidR="005B3256" w:rsidRPr="00255692" w:rsidRDefault="005B3256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312B3" w:rsidRPr="00255692" w:rsidRDefault="008312B3" w:rsidP="00255692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5D10B2" w:rsidRPr="00255692" w:rsidRDefault="005D10B2" w:rsidP="0025569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55692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 4  класс </w:t>
      </w:r>
    </w:p>
    <w:p w:rsidR="005D10B2" w:rsidRPr="00255692" w:rsidRDefault="005D10B2" w:rsidP="00255692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2556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8079"/>
        <w:gridCol w:w="993"/>
      </w:tblGrid>
      <w:tr w:rsidR="005D10B2" w:rsidRPr="00255692" w:rsidTr="00255692">
        <w:trPr>
          <w:trHeight w:val="5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Кол</w:t>
            </w:r>
            <w:r w:rsidR="00255692">
              <w:rPr>
                <w:rFonts w:ascii="Times New Roman" w:hAnsi="Times New Roman"/>
                <w:sz w:val="24"/>
                <w:szCs w:val="24"/>
              </w:rPr>
              <w:t>-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во часов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Знакомство (7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Знакомство с героями учебника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Основные правила чтения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</w:t>
            </w:r>
            <w:r w:rsidRPr="00255692">
              <w:rPr>
                <w:rFonts w:ascii="Times New Roman" w:hAnsi="Times New Roman"/>
                <w:sz w:val="24"/>
                <w:szCs w:val="24"/>
                <w:lang w:eastAsia="en-US"/>
              </w:rPr>
              <w:t>потребление определённого артикля «</w:t>
            </w:r>
            <w:r w:rsidRPr="00255692">
              <w:rPr>
                <w:rFonts w:ascii="Times New Roman" w:hAnsi="Times New Roman"/>
                <w:sz w:val="24"/>
                <w:szCs w:val="24"/>
                <w:lang w:val="en-US" w:eastAsia="en-US"/>
              </w:rPr>
              <w:t>the</w:t>
            </w:r>
            <w:r w:rsidRPr="00255692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Употребление апострофа в сокращённых грамматических формах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Употребление союза «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Интонация общих вопросов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Интонация специальных вопросов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Мир вокруг меня</w:t>
            </w: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Выходной день на пикнике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rPr>
                <w:lang w:eastAsia="ru-RU"/>
              </w:rPr>
              <w:t>Указательные местоимения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 xml:space="preserve">Специальные вопросы в простом настоящем времени </w:t>
            </w:r>
            <w:r w:rsidRPr="00255692">
              <w:rPr>
                <w:lang w:val="en-US"/>
              </w:rPr>
              <w:t>Present</w:t>
            </w:r>
            <w:r w:rsidRPr="00255692">
              <w:t xml:space="preserve"> </w:t>
            </w:r>
            <w:r w:rsidRPr="00255692">
              <w:rPr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Письмо зарубеж</w:t>
            </w:r>
            <w:r w:rsidR="00703902" w:rsidRPr="00255692">
              <w:t>ному другу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 xml:space="preserve">Проект по теме «Страны изучаемого языка и родная страна. Общие </w:t>
            </w:r>
            <w:r w:rsidRPr="00255692">
              <w:lastRenderedPageBreak/>
              <w:t>сведения: название, столица»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F95C86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="005D10B2" w:rsidRPr="00255692">
              <w:rPr>
                <w:rFonts w:ascii="Times New Roman" w:hAnsi="Times New Roman"/>
                <w:b/>
                <w:sz w:val="24"/>
                <w:szCs w:val="24"/>
              </w:rPr>
              <w:t>оя школа (6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Классная комната, учебные предметы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Учебные занятия на уроках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F95C86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Школьные принадлежности.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>Числительные 10-100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Настоящее длительное время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Контрольная работа по теме «Учебные занятия на уроке»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Проект по теме «Математика: единицы измерения»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Я и моя семья (8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A062DE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Члены семьи, их имена</w:t>
            </w:r>
            <w:r w:rsidR="005D10B2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, внешность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A062DE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Члены семьи: черты характера, увлечения/</w:t>
            </w:r>
            <w:r w:rsidR="005D10B2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хобби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 xml:space="preserve"> Притяжательный падеж имён существительных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Мой день (распорядок дня, домашние обязанности)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Время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rPr>
                <w:bCs/>
                <w:iCs/>
              </w:rPr>
              <w:t>Королевская семья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Дикие и домашние животные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Проект по теме «Любимое домашнее животное»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Покупки в магазине (6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A062DE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Покупки в магазине: </w:t>
            </w: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="005D10B2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сновные продукты 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Неопределённые местоимения 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/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Исчисляемые и неисчисляемые существительные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Любимая еда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Контрольная работа по теме «Покупки в магазине»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</w:pPr>
            <w:r w:rsidRPr="00255692">
              <w:t>Проект по теме «Правильное питание»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Я и мои друзья (6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70390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Я и мои друзья: у</w:t>
            </w:r>
            <w:r w:rsidR="005D10B2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влеч</w:t>
            </w:r>
            <w:r w:rsidR="00A062DE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ения/</w:t>
            </w:r>
            <w:r w:rsidR="005D10B2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хобби</w:t>
            </w:r>
            <w:r w:rsidR="00A062DE"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Глаголы 3 лица единственного числа в настоящем простом времени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Утвердительные и отрицательные предложения в настоящем простом времени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</w:pPr>
            <w:r w:rsidRPr="00255692">
              <w:t>Распорядок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</w:pPr>
            <w:r w:rsidRPr="00255692">
              <w:t>Контрольная работа по теме «</w:t>
            </w:r>
            <w:r w:rsidRPr="00255692">
              <w:rPr>
                <w:bCs/>
                <w:iCs/>
                <w:lang w:eastAsia="ru-RU"/>
              </w:rPr>
              <w:t>Мое любимое занятие</w:t>
            </w:r>
            <w:r w:rsidRPr="00255692"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Проект по теме «Профессии»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Мир вокруг меня (5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Любимое время года. Погода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7710E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Новый год, Рождество.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 в настоящем простом времени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7710E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Подарки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Контрольная работа по теме «</w:t>
            </w:r>
            <w:r w:rsidRPr="00255692">
              <w:rPr>
                <w:bCs/>
                <w:iCs/>
              </w:rPr>
              <w:t>Погода</w:t>
            </w:r>
            <w:r w:rsidRPr="00255692"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Проект по теме «</w:t>
            </w:r>
            <w:r w:rsidRPr="00255692">
              <w:rPr>
                <w:bCs/>
                <w:iCs/>
                <w:lang w:eastAsia="ru-RU"/>
              </w:rPr>
              <w:t>Любимое время года</w:t>
            </w:r>
            <w:r w:rsidRPr="00255692"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Мир моих увлечений (5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Cs/>
                <w:iCs/>
                <w:sz w:val="24"/>
                <w:szCs w:val="24"/>
              </w:rPr>
              <w:t>Мои любимые занятия.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Выходной день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Виды спорта и спортивные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7710E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Совместные занятия.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Проект по теме «Мой любимый спортсмен»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Страны изучаемого языка и родная страна (5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F95C86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Общие сведения: названия, столица.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F95C86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Виды путешествий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Формы глагола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в простом прошедшем времени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F95C86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Виды транспорта.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Употребление структуры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going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pStyle w:val="af8"/>
              <w:spacing w:before="0" w:after="0"/>
              <w:jc w:val="both"/>
            </w:pPr>
            <w:r w:rsidRPr="00255692">
              <w:t>Контрольная работа по теме «Поездка в каникулы»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Проект по теме «География: континенты мира»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Литературные персонажи популярных книг моих сверстников (7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DC626D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Персонажи популярных книг моих сверстников (имена героев книг, черты характера)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DC626D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Каникулы. 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Правильные глаголы в простом прошедшем времени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10B2"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Отрицательные предложения в простом прошедшем времени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и краткие ответы в простом прошедшем времени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5692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Популярные английские писатели</w:t>
            </w:r>
            <w:r w:rsidR="00DC626D" w:rsidRPr="00255692">
              <w:rPr>
                <w:rFonts w:ascii="Times New Roman" w:hAnsi="Times New Roman"/>
                <w:sz w:val="24"/>
                <w:szCs w:val="24"/>
              </w:rPr>
              <w:t xml:space="preserve"> Небольшие произведения детского фольклора на английском языке: сказки, рифмовки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Мой любимый писатель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Проект по теме «Экстремальные виды спорта»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692">
              <w:rPr>
                <w:rFonts w:ascii="Times New Roman" w:hAnsi="Times New Roman"/>
                <w:b/>
                <w:sz w:val="24"/>
                <w:szCs w:val="24"/>
              </w:rPr>
              <w:t>Выходной день (8 часов)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Путешествие моего друга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Неправильные глаголы в простом прошедшем времени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Загородная поездка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Рассказ о каникулах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Школьная поездка на Ниагарский водопад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DC626D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Небольшие п</w:t>
            </w:r>
            <w:r w:rsidR="005D10B2" w:rsidRPr="00255692">
              <w:rPr>
                <w:rFonts w:ascii="Times New Roman" w:hAnsi="Times New Roman"/>
                <w:sz w:val="24"/>
                <w:szCs w:val="24"/>
              </w:rPr>
              <w:t>роизведения детско</w:t>
            </w:r>
            <w:r w:rsidRPr="00255692">
              <w:rPr>
                <w:rFonts w:ascii="Times New Roman" w:hAnsi="Times New Roman"/>
                <w:sz w:val="24"/>
                <w:szCs w:val="24"/>
              </w:rPr>
              <w:t>го фольклора на английском языке: песни, стихи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2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Контрольная работа по теме «Путешествие»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10B2" w:rsidRPr="00255692" w:rsidTr="00255692">
        <w:trPr>
          <w:trHeight w:val="3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Проект по теме «Путешествие»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0B2" w:rsidRPr="00255692" w:rsidRDefault="005D10B2" w:rsidP="002556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6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B1E47" w:rsidRPr="00255692" w:rsidRDefault="001B1E47" w:rsidP="002556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1B1E47" w:rsidRPr="00255692" w:rsidSect="003608F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-218"/>
        </w:tabs>
        <w:ind w:left="502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-218"/>
        </w:tabs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218"/>
        </w:tabs>
        <w:ind w:left="1942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-218"/>
        </w:tabs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218"/>
        </w:tabs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218"/>
        </w:tabs>
        <w:ind w:left="4102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-218"/>
        </w:tabs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218"/>
        </w:tabs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218"/>
        </w:tabs>
        <w:ind w:left="6262" w:hanging="360"/>
      </w:pPr>
      <w:rPr>
        <w:rFonts w:ascii="Wingdings" w:hAnsi="Wingdings"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numFmt w:val="bullet"/>
      <w:lvlText w:val="•"/>
      <w:lvlJc w:val="left"/>
      <w:pPr>
        <w:tabs>
          <w:tab w:val="num" w:pos="708"/>
        </w:tabs>
      </w:pPr>
      <w:rPr>
        <w:rFonts w:ascii="Times New Roman" w:hAnsi="Times New Roman"/>
      </w:rPr>
    </w:lvl>
  </w:abstractNum>
  <w:abstractNum w:abstractNumId="9">
    <w:nsid w:val="0DB50CF5"/>
    <w:multiLevelType w:val="hybridMultilevel"/>
    <w:tmpl w:val="1EFC02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1842BF6"/>
    <w:multiLevelType w:val="multilevel"/>
    <w:tmpl w:val="53DC81D4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D5754A"/>
    <w:multiLevelType w:val="hybridMultilevel"/>
    <w:tmpl w:val="E12E5BA0"/>
    <w:name w:val="WW8Num5222"/>
    <w:lvl w:ilvl="0" w:tplc="D0EC7FB4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470BDF"/>
    <w:multiLevelType w:val="multilevel"/>
    <w:tmpl w:val="CA1E7896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07010A"/>
    <w:multiLevelType w:val="hybridMultilevel"/>
    <w:tmpl w:val="1D3E4410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8964F7"/>
    <w:multiLevelType w:val="multilevel"/>
    <w:tmpl w:val="53DC81D4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853A93"/>
    <w:multiLevelType w:val="hybridMultilevel"/>
    <w:tmpl w:val="CAAA7C6C"/>
    <w:lvl w:ilvl="0" w:tplc="D0EC7FB4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 w:tplc="D0EC7F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433377"/>
    <w:multiLevelType w:val="hybridMultilevel"/>
    <w:tmpl w:val="53007CFA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55AB0"/>
    <w:multiLevelType w:val="hybridMultilevel"/>
    <w:tmpl w:val="B9F45096"/>
    <w:name w:val="WW8Num522"/>
    <w:lvl w:ilvl="0" w:tplc="D0EC7FB4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727174"/>
    <w:multiLevelType w:val="hybridMultilevel"/>
    <w:tmpl w:val="61D6E61C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93123"/>
    <w:multiLevelType w:val="hybridMultilevel"/>
    <w:tmpl w:val="B28E7A62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00C20"/>
    <w:multiLevelType w:val="hybridMultilevel"/>
    <w:tmpl w:val="AA867F26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B27F0"/>
    <w:multiLevelType w:val="hybridMultilevel"/>
    <w:tmpl w:val="CA1E7896"/>
    <w:lvl w:ilvl="0" w:tplc="D0EC7FB4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FE67A0"/>
    <w:multiLevelType w:val="hybridMultilevel"/>
    <w:tmpl w:val="6C2E9D22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92A44"/>
    <w:multiLevelType w:val="hybridMultilevel"/>
    <w:tmpl w:val="53DC81D4"/>
    <w:name w:val="WW8Num52"/>
    <w:lvl w:ilvl="0" w:tplc="D0EC7FB4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A46D5B"/>
    <w:multiLevelType w:val="multilevel"/>
    <w:tmpl w:val="B9F45096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E7D1E"/>
    <w:multiLevelType w:val="hybridMultilevel"/>
    <w:tmpl w:val="9078F302"/>
    <w:lvl w:ilvl="0" w:tplc="865044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0"/>
  </w:num>
  <w:num w:numId="5">
    <w:abstractNumId w:val="13"/>
  </w:num>
  <w:num w:numId="6">
    <w:abstractNumId w:val="22"/>
  </w:num>
  <w:num w:numId="7">
    <w:abstractNumId w:val="19"/>
  </w:num>
  <w:num w:numId="8">
    <w:abstractNumId w:val="16"/>
  </w:num>
  <w:num w:numId="9">
    <w:abstractNumId w:val="25"/>
  </w:num>
  <w:num w:numId="10">
    <w:abstractNumId w:val="18"/>
  </w:num>
  <w:num w:numId="11">
    <w:abstractNumId w:val="21"/>
  </w:num>
  <w:num w:numId="12">
    <w:abstractNumId w:val="12"/>
  </w:num>
  <w:num w:numId="13">
    <w:abstractNumId w:val="15"/>
  </w:num>
  <w:num w:numId="14">
    <w:abstractNumId w:val="23"/>
  </w:num>
  <w:num w:numId="15">
    <w:abstractNumId w:val="14"/>
  </w:num>
  <w:num w:numId="16">
    <w:abstractNumId w:val="10"/>
  </w:num>
  <w:num w:numId="17">
    <w:abstractNumId w:val="17"/>
  </w:num>
  <w:num w:numId="18">
    <w:abstractNumId w:val="24"/>
  </w:num>
  <w:num w:numId="19">
    <w:abstractNumId w:val="11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5"/>
  </w:num>
  <w:num w:numId="25">
    <w:abstractNumId w:val="6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0FA2"/>
    <w:rsid w:val="00010C34"/>
    <w:rsid w:val="000455B4"/>
    <w:rsid w:val="0006279B"/>
    <w:rsid w:val="000870FB"/>
    <w:rsid w:val="000C0616"/>
    <w:rsid w:val="000D2361"/>
    <w:rsid w:val="001056D2"/>
    <w:rsid w:val="00144365"/>
    <w:rsid w:val="001535AD"/>
    <w:rsid w:val="00197A59"/>
    <w:rsid w:val="001A512B"/>
    <w:rsid w:val="001B1E47"/>
    <w:rsid w:val="001D0412"/>
    <w:rsid w:val="001D07DF"/>
    <w:rsid w:val="001E1C3E"/>
    <w:rsid w:val="001E52E0"/>
    <w:rsid w:val="001F133A"/>
    <w:rsid w:val="001F4FC7"/>
    <w:rsid w:val="002155FA"/>
    <w:rsid w:val="00215896"/>
    <w:rsid w:val="00255692"/>
    <w:rsid w:val="00281368"/>
    <w:rsid w:val="00291717"/>
    <w:rsid w:val="002A1BAB"/>
    <w:rsid w:val="002C58C0"/>
    <w:rsid w:val="002D3EEF"/>
    <w:rsid w:val="00304F92"/>
    <w:rsid w:val="0031410F"/>
    <w:rsid w:val="00316EB8"/>
    <w:rsid w:val="003441C1"/>
    <w:rsid w:val="00355156"/>
    <w:rsid w:val="003608F3"/>
    <w:rsid w:val="003703A5"/>
    <w:rsid w:val="00383F9C"/>
    <w:rsid w:val="003B504E"/>
    <w:rsid w:val="003C416E"/>
    <w:rsid w:val="003C4748"/>
    <w:rsid w:val="003D5865"/>
    <w:rsid w:val="00404F16"/>
    <w:rsid w:val="004127CB"/>
    <w:rsid w:val="00436B75"/>
    <w:rsid w:val="00454ED5"/>
    <w:rsid w:val="0048027D"/>
    <w:rsid w:val="0049470E"/>
    <w:rsid w:val="004F79D8"/>
    <w:rsid w:val="0051281D"/>
    <w:rsid w:val="00524D53"/>
    <w:rsid w:val="00567412"/>
    <w:rsid w:val="005753C0"/>
    <w:rsid w:val="0057710E"/>
    <w:rsid w:val="00586478"/>
    <w:rsid w:val="005B3256"/>
    <w:rsid w:val="005C7403"/>
    <w:rsid w:val="005D10B2"/>
    <w:rsid w:val="005E0E83"/>
    <w:rsid w:val="005F0777"/>
    <w:rsid w:val="0061129C"/>
    <w:rsid w:val="006376FE"/>
    <w:rsid w:val="00641CDB"/>
    <w:rsid w:val="00656978"/>
    <w:rsid w:val="00663567"/>
    <w:rsid w:val="006869EB"/>
    <w:rsid w:val="00690977"/>
    <w:rsid w:val="006A6B61"/>
    <w:rsid w:val="006D08FE"/>
    <w:rsid w:val="006E3879"/>
    <w:rsid w:val="006E4454"/>
    <w:rsid w:val="006E4E96"/>
    <w:rsid w:val="00703902"/>
    <w:rsid w:val="0074028D"/>
    <w:rsid w:val="007555ED"/>
    <w:rsid w:val="0075649E"/>
    <w:rsid w:val="0079013B"/>
    <w:rsid w:val="007F5CB0"/>
    <w:rsid w:val="008312B3"/>
    <w:rsid w:val="00842B75"/>
    <w:rsid w:val="008456A1"/>
    <w:rsid w:val="0086117F"/>
    <w:rsid w:val="008B14AC"/>
    <w:rsid w:val="008C749F"/>
    <w:rsid w:val="008D6190"/>
    <w:rsid w:val="008E63EC"/>
    <w:rsid w:val="008F64FA"/>
    <w:rsid w:val="00917A0D"/>
    <w:rsid w:val="00926AC3"/>
    <w:rsid w:val="00937A3A"/>
    <w:rsid w:val="0095665F"/>
    <w:rsid w:val="0097162F"/>
    <w:rsid w:val="00976610"/>
    <w:rsid w:val="0098602B"/>
    <w:rsid w:val="00990910"/>
    <w:rsid w:val="009B234D"/>
    <w:rsid w:val="009F356B"/>
    <w:rsid w:val="009F5EE3"/>
    <w:rsid w:val="00A062DE"/>
    <w:rsid w:val="00A44F9F"/>
    <w:rsid w:val="00A46FF3"/>
    <w:rsid w:val="00A910BC"/>
    <w:rsid w:val="00AF0FA2"/>
    <w:rsid w:val="00AF1322"/>
    <w:rsid w:val="00B0075F"/>
    <w:rsid w:val="00B063A2"/>
    <w:rsid w:val="00B13B36"/>
    <w:rsid w:val="00BC21A9"/>
    <w:rsid w:val="00BD4907"/>
    <w:rsid w:val="00BF762E"/>
    <w:rsid w:val="00C05835"/>
    <w:rsid w:val="00C064FF"/>
    <w:rsid w:val="00C15AAB"/>
    <w:rsid w:val="00C1749A"/>
    <w:rsid w:val="00C40847"/>
    <w:rsid w:val="00C633CD"/>
    <w:rsid w:val="00C648C3"/>
    <w:rsid w:val="00C6611F"/>
    <w:rsid w:val="00C87949"/>
    <w:rsid w:val="00C93CF2"/>
    <w:rsid w:val="00CB4BC0"/>
    <w:rsid w:val="00CD791E"/>
    <w:rsid w:val="00CF3D21"/>
    <w:rsid w:val="00D03FF9"/>
    <w:rsid w:val="00D63C0C"/>
    <w:rsid w:val="00DC626D"/>
    <w:rsid w:val="00DD4AF5"/>
    <w:rsid w:val="00DD6593"/>
    <w:rsid w:val="00DF4834"/>
    <w:rsid w:val="00E00242"/>
    <w:rsid w:val="00E666B4"/>
    <w:rsid w:val="00EC1BBA"/>
    <w:rsid w:val="00ED0FA2"/>
    <w:rsid w:val="00F219B7"/>
    <w:rsid w:val="00F65077"/>
    <w:rsid w:val="00F81353"/>
    <w:rsid w:val="00F95C86"/>
    <w:rsid w:val="00FA7D96"/>
    <w:rsid w:val="00FB1BBA"/>
    <w:rsid w:val="00FB4AB8"/>
    <w:rsid w:val="00FB60B0"/>
    <w:rsid w:val="00FB63AA"/>
    <w:rsid w:val="00FD2F02"/>
    <w:rsid w:val="00FE3DBE"/>
    <w:rsid w:val="00FE54DD"/>
    <w:rsid w:val="00FF2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0C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locked/>
    <w:rsid w:val="00C633CD"/>
    <w:pPr>
      <w:keepNext/>
      <w:tabs>
        <w:tab w:val="num" w:pos="0"/>
      </w:tabs>
      <w:suppressAutoHyphens/>
      <w:spacing w:after="0" w:line="240" w:lineRule="auto"/>
      <w:ind w:left="720" w:hanging="360"/>
      <w:jc w:val="center"/>
      <w:outlineLvl w:val="1"/>
    </w:pPr>
    <w:rPr>
      <w:rFonts w:ascii="Times New Roman" w:hAnsi="Times New Roman"/>
      <w:b/>
      <w:bCs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AF0FA2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zh-CN"/>
    </w:rPr>
  </w:style>
  <w:style w:type="paragraph" w:customStyle="1" w:styleId="a4">
    <w:name w:val="Буллит"/>
    <w:basedOn w:val="a3"/>
    <w:rsid w:val="00AF0FA2"/>
    <w:pPr>
      <w:ind w:firstLine="244"/>
    </w:pPr>
  </w:style>
  <w:style w:type="paragraph" w:customStyle="1" w:styleId="4">
    <w:name w:val="Заг 4"/>
    <w:basedOn w:val="a"/>
    <w:rsid w:val="00AF0FA2"/>
    <w:pPr>
      <w:keepNext/>
      <w:autoSpaceDE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zh-CN"/>
    </w:rPr>
  </w:style>
  <w:style w:type="paragraph" w:customStyle="1" w:styleId="a5">
    <w:name w:val="Курсив"/>
    <w:basedOn w:val="a3"/>
    <w:rsid w:val="00AF0FA2"/>
    <w:rPr>
      <w:i/>
      <w:iCs/>
    </w:rPr>
  </w:style>
  <w:style w:type="paragraph" w:customStyle="1" w:styleId="a6">
    <w:name w:val="Буллит Курсив"/>
    <w:basedOn w:val="a4"/>
    <w:rsid w:val="00AF0FA2"/>
    <w:rPr>
      <w:i/>
      <w:iCs/>
    </w:rPr>
  </w:style>
  <w:style w:type="paragraph" w:styleId="a7">
    <w:name w:val="Body Text"/>
    <w:basedOn w:val="a"/>
    <w:link w:val="a8"/>
    <w:rsid w:val="00567412"/>
    <w:pPr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locked/>
    <w:rsid w:val="00567412"/>
    <w:rPr>
      <w:rFonts w:ascii="Times New Roman" w:hAnsi="Times New Roman" w:cs="Times New Roman"/>
      <w:sz w:val="24"/>
      <w:szCs w:val="24"/>
      <w:lang w:eastAsia="ar-SA" w:bidi="ar-SA"/>
    </w:rPr>
  </w:style>
  <w:style w:type="table" w:styleId="a9">
    <w:name w:val="Table Grid"/>
    <w:basedOn w:val="a1"/>
    <w:locked/>
    <w:rsid w:val="00FF2D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C633CD"/>
    <w:rPr>
      <w:rFonts w:ascii="Times New Roman" w:hAnsi="Times New Roman"/>
      <w:b/>
      <w:bCs/>
      <w:szCs w:val="28"/>
      <w:lang w:eastAsia="zh-CN"/>
    </w:rPr>
  </w:style>
  <w:style w:type="character" w:customStyle="1" w:styleId="WW8Num1z0">
    <w:name w:val="WW8Num1z0"/>
    <w:rsid w:val="00C633CD"/>
  </w:style>
  <w:style w:type="character" w:customStyle="1" w:styleId="WW8Num1z1">
    <w:name w:val="WW8Num1z1"/>
    <w:rsid w:val="00C633CD"/>
  </w:style>
  <w:style w:type="character" w:customStyle="1" w:styleId="WW8Num1z2">
    <w:name w:val="WW8Num1z2"/>
    <w:rsid w:val="00C633CD"/>
  </w:style>
  <w:style w:type="character" w:customStyle="1" w:styleId="WW8Num1z3">
    <w:name w:val="WW8Num1z3"/>
    <w:rsid w:val="00C633CD"/>
  </w:style>
  <w:style w:type="character" w:customStyle="1" w:styleId="WW8Num1z4">
    <w:name w:val="WW8Num1z4"/>
    <w:rsid w:val="00C633CD"/>
  </w:style>
  <w:style w:type="character" w:customStyle="1" w:styleId="WW8Num1z5">
    <w:name w:val="WW8Num1z5"/>
    <w:rsid w:val="00C633CD"/>
  </w:style>
  <w:style w:type="character" w:customStyle="1" w:styleId="WW8Num1z6">
    <w:name w:val="WW8Num1z6"/>
    <w:rsid w:val="00C633CD"/>
  </w:style>
  <w:style w:type="character" w:customStyle="1" w:styleId="WW8Num1z7">
    <w:name w:val="WW8Num1z7"/>
    <w:rsid w:val="00C633CD"/>
  </w:style>
  <w:style w:type="character" w:customStyle="1" w:styleId="WW8Num1z8">
    <w:name w:val="WW8Num1z8"/>
    <w:rsid w:val="00C633CD"/>
  </w:style>
  <w:style w:type="character" w:customStyle="1" w:styleId="WW8Num2z0">
    <w:name w:val="WW8Num2z0"/>
    <w:rsid w:val="00C633CD"/>
    <w:rPr>
      <w:rFonts w:cs="Times New Roman"/>
    </w:rPr>
  </w:style>
  <w:style w:type="character" w:customStyle="1" w:styleId="WW8Num2z1">
    <w:name w:val="WW8Num2z1"/>
    <w:rsid w:val="00C633CD"/>
  </w:style>
  <w:style w:type="character" w:customStyle="1" w:styleId="WW8Num2z3">
    <w:name w:val="WW8Num2z3"/>
    <w:rsid w:val="00C633CD"/>
  </w:style>
  <w:style w:type="character" w:customStyle="1" w:styleId="WW8Num3z0">
    <w:name w:val="WW8Num3z0"/>
    <w:rsid w:val="00C633CD"/>
    <w:rPr>
      <w:rFonts w:ascii="Wingdings" w:hAnsi="Wingdings" w:cs="Wingdings"/>
    </w:rPr>
  </w:style>
  <w:style w:type="character" w:customStyle="1" w:styleId="WW8Num3z1">
    <w:name w:val="WW8Num3z1"/>
    <w:rsid w:val="00C633CD"/>
    <w:rPr>
      <w:rFonts w:ascii="Courier New" w:hAnsi="Courier New" w:cs="Courier New"/>
    </w:rPr>
  </w:style>
  <w:style w:type="character" w:customStyle="1" w:styleId="WW8Num3z3">
    <w:name w:val="WW8Num3z3"/>
    <w:rsid w:val="00C633CD"/>
    <w:rPr>
      <w:rFonts w:ascii="Symbol" w:hAnsi="Symbol" w:cs="Symbol"/>
    </w:rPr>
  </w:style>
  <w:style w:type="character" w:customStyle="1" w:styleId="WW8Num4z0">
    <w:name w:val="WW8Num4z0"/>
    <w:rsid w:val="00C633CD"/>
    <w:rPr>
      <w:rFonts w:ascii="Wingdings" w:hAnsi="Wingdings" w:cs="Wingdings"/>
    </w:rPr>
  </w:style>
  <w:style w:type="character" w:customStyle="1" w:styleId="WW8Num4z1">
    <w:name w:val="WW8Num4z1"/>
    <w:rsid w:val="00C633CD"/>
    <w:rPr>
      <w:rFonts w:ascii="Courier New" w:hAnsi="Courier New" w:cs="Courier New"/>
    </w:rPr>
  </w:style>
  <w:style w:type="character" w:customStyle="1" w:styleId="WW8Num4z3">
    <w:name w:val="WW8Num4z3"/>
    <w:rsid w:val="00C633CD"/>
    <w:rPr>
      <w:rFonts w:ascii="Symbol" w:hAnsi="Symbol" w:cs="Symbol"/>
    </w:rPr>
  </w:style>
  <w:style w:type="character" w:customStyle="1" w:styleId="WW8Num5z0">
    <w:name w:val="WW8Num5z0"/>
    <w:rsid w:val="00C633CD"/>
    <w:rPr>
      <w:rFonts w:ascii="Symbol" w:hAnsi="Symbol" w:cs="Symbol"/>
    </w:rPr>
  </w:style>
  <w:style w:type="character" w:customStyle="1" w:styleId="WW8Num6z0">
    <w:name w:val="WW8Num6z0"/>
    <w:rsid w:val="00C633CD"/>
    <w:rPr>
      <w:rFonts w:ascii="Symbol" w:hAnsi="Symbol" w:cs="Symbol"/>
    </w:rPr>
  </w:style>
  <w:style w:type="character" w:customStyle="1" w:styleId="WW8Num7z0">
    <w:name w:val="WW8Num7z0"/>
    <w:rsid w:val="00C633CD"/>
    <w:rPr>
      <w:rFonts w:ascii="Symbol" w:hAnsi="Symbol" w:cs="Symbol"/>
    </w:rPr>
  </w:style>
  <w:style w:type="character" w:customStyle="1" w:styleId="WW8Num8z0">
    <w:name w:val="WW8Num8z0"/>
    <w:rsid w:val="00C633CD"/>
    <w:rPr>
      <w:rFonts w:ascii="Symbol" w:hAnsi="Symbol" w:cs="Symbol"/>
    </w:rPr>
  </w:style>
  <w:style w:type="character" w:customStyle="1" w:styleId="WW8Num9z0">
    <w:name w:val="WW8Num9z0"/>
    <w:rsid w:val="00C633CD"/>
    <w:rPr>
      <w:rFonts w:ascii="Wingdings" w:hAnsi="Wingdings" w:cs="Wingdings"/>
    </w:rPr>
  </w:style>
  <w:style w:type="character" w:customStyle="1" w:styleId="WW8Num2z2">
    <w:name w:val="WW8Num2z2"/>
    <w:rsid w:val="00C633CD"/>
  </w:style>
  <w:style w:type="character" w:customStyle="1" w:styleId="WW8Num2z4">
    <w:name w:val="WW8Num2z4"/>
    <w:rsid w:val="00C633CD"/>
  </w:style>
  <w:style w:type="character" w:customStyle="1" w:styleId="WW8Num2z5">
    <w:name w:val="WW8Num2z5"/>
    <w:rsid w:val="00C633CD"/>
  </w:style>
  <w:style w:type="character" w:customStyle="1" w:styleId="WW8Num2z6">
    <w:name w:val="WW8Num2z6"/>
    <w:rsid w:val="00C633CD"/>
  </w:style>
  <w:style w:type="character" w:customStyle="1" w:styleId="WW8Num2z7">
    <w:name w:val="WW8Num2z7"/>
    <w:rsid w:val="00C633CD"/>
  </w:style>
  <w:style w:type="character" w:customStyle="1" w:styleId="WW8Num2z8">
    <w:name w:val="WW8Num2z8"/>
    <w:rsid w:val="00C633CD"/>
  </w:style>
  <w:style w:type="character" w:customStyle="1" w:styleId="WW8Num10z0">
    <w:name w:val="WW8Num10z0"/>
    <w:rsid w:val="00C633CD"/>
    <w:rPr>
      <w:rFonts w:ascii="Symbol" w:hAnsi="Symbol" w:cs="Symbol"/>
    </w:rPr>
  </w:style>
  <w:style w:type="character" w:customStyle="1" w:styleId="WW8Num11z0">
    <w:name w:val="WW8Num11z0"/>
    <w:rsid w:val="00C633CD"/>
    <w:rPr>
      <w:rFonts w:ascii="Times New Roman" w:hAnsi="Times New Roman" w:cs="Times New Roman"/>
    </w:rPr>
  </w:style>
  <w:style w:type="character" w:customStyle="1" w:styleId="WW8Num12z0">
    <w:name w:val="WW8Num12z0"/>
    <w:rsid w:val="00C633CD"/>
    <w:rPr>
      <w:rFonts w:ascii="Times New Roman" w:hAnsi="Times New Roman" w:cs="Times New Roman"/>
      <w:sz w:val="28"/>
      <w:szCs w:val="28"/>
    </w:rPr>
  </w:style>
  <w:style w:type="character" w:customStyle="1" w:styleId="WW8Num13z0">
    <w:name w:val="WW8Num13z0"/>
    <w:rsid w:val="00C633CD"/>
    <w:rPr>
      <w:rFonts w:ascii="Arial" w:hAnsi="Arial" w:cs="Arial"/>
    </w:rPr>
  </w:style>
  <w:style w:type="character" w:customStyle="1" w:styleId="WW8Num14z0">
    <w:name w:val="WW8Num14z0"/>
    <w:rsid w:val="00C633CD"/>
    <w:rPr>
      <w:rFonts w:ascii="Wingdings" w:hAnsi="Wingdings" w:cs="Wingdings"/>
    </w:rPr>
  </w:style>
  <w:style w:type="character" w:customStyle="1" w:styleId="WW8Num15z0">
    <w:name w:val="WW8Num15z0"/>
    <w:rsid w:val="00C633CD"/>
    <w:rPr>
      <w:rFonts w:ascii="Symbol" w:eastAsia="Times New Roman" w:hAnsi="Symbol" w:cs="Times New Roman"/>
      <w:sz w:val="24"/>
      <w:szCs w:val="24"/>
    </w:rPr>
  </w:style>
  <w:style w:type="character" w:customStyle="1" w:styleId="WW8Num15z1">
    <w:name w:val="WW8Num15z1"/>
    <w:rsid w:val="00C633CD"/>
    <w:rPr>
      <w:rFonts w:ascii="Courier New" w:hAnsi="Courier New" w:cs="Courier New"/>
    </w:rPr>
  </w:style>
  <w:style w:type="character" w:customStyle="1" w:styleId="WW8Num15z3">
    <w:name w:val="WW8Num15z3"/>
    <w:rsid w:val="00C633CD"/>
    <w:rPr>
      <w:rFonts w:ascii="Symbol" w:hAnsi="Symbol" w:cs="Symbol"/>
    </w:rPr>
  </w:style>
  <w:style w:type="character" w:customStyle="1" w:styleId="WW8Num16z0">
    <w:name w:val="WW8Num16z0"/>
    <w:rsid w:val="00C633CD"/>
    <w:rPr>
      <w:rFonts w:ascii="Wingdings" w:hAnsi="Wingdings" w:cs="Wingdings"/>
      <w:sz w:val="24"/>
      <w:szCs w:val="24"/>
    </w:rPr>
  </w:style>
  <w:style w:type="character" w:customStyle="1" w:styleId="WW8Num16z1">
    <w:name w:val="WW8Num16z1"/>
    <w:rsid w:val="00C633CD"/>
    <w:rPr>
      <w:rFonts w:ascii="Courier New" w:hAnsi="Courier New" w:cs="Courier New"/>
    </w:rPr>
  </w:style>
  <w:style w:type="character" w:customStyle="1" w:styleId="WW8Num16z3">
    <w:name w:val="WW8Num16z3"/>
    <w:rsid w:val="00C633CD"/>
    <w:rPr>
      <w:rFonts w:ascii="Symbol" w:hAnsi="Symbol" w:cs="Symbol"/>
    </w:rPr>
  </w:style>
  <w:style w:type="character" w:customStyle="1" w:styleId="WW8Num17z0">
    <w:name w:val="WW8Num17z0"/>
    <w:rsid w:val="00C633CD"/>
    <w:rPr>
      <w:rFonts w:ascii="Symbol" w:hAnsi="Symbol" w:cs="Symbol"/>
    </w:rPr>
  </w:style>
  <w:style w:type="character" w:customStyle="1" w:styleId="WW8Num17z1">
    <w:name w:val="WW8Num17z1"/>
    <w:rsid w:val="00C633CD"/>
    <w:rPr>
      <w:rFonts w:ascii="Courier New" w:hAnsi="Courier New" w:cs="Courier New"/>
    </w:rPr>
  </w:style>
  <w:style w:type="character" w:customStyle="1" w:styleId="WW8Num17z3">
    <w:name w:val="WW8Num17z3"/>
    <w:rsid w:val="00C633CD"/>
    <w:rPr>
      <w:rFonts w:ascii="Symbol" w:hAnsi="Symbol" w:cs="Symbol"/>
    </w:rPr>
  </w:style>
  <w:style w:type="character" w:customStyle="1" w:styleId="WW8Num18z0">
    <w:name w:val="WW8Num18z0"/>
    <w:rsid w:val="00C633CD"/>
    <w:rPr>
      <w:rFonts w:ascii="Wingdings" w:hAnsi="Wingdings" w:cs="Wingdings"/>
    </w:rPr>
  </w:style>
  <w:style w:type="character" w:customStyle="1" w:styleId="WW8Num18z1">
    <w:name w:val="WW8Num18z1"/>
    <w:rsid w:val="00C633CD"/>
    <w:rPr>
      <w:rFonts w:ascii="Courier New" w:hAnsi="Courier New" w:cs="Courier New"/>
    </w:rPr>
  </w:style>
  <w:style w:type="character" w:customStyle="1" w:styleId="WW8Num18z3">
    <w:name w:val="WW8Num18z3"/>
    <w:rsid w:val="00C633CD"/>
    <w:rPr>
      <w:rFonts w:ascii="Symbol" w:hAnsi="Symbol" w:cs="Symbol"/>
    </w:rPr>
  </w:style>
  <w:style w:type="character" w:customStyle="1" w:styleId="WW8Num19z0">
    <w:name w:val="WW8Num19z0"/>
    <w:rsid w:val="00C633CD"/>
    <w:rPr>
      <w:b w:val="0"/>
    </w:rPr>
  </w:style>
  <w:style w:type="character" w:customStyle="1" w:styleId="WW8Num19z1">
    <w:name w:val="WW8Num19z1"/>
    <w:rsid w:val="00C633CD"/>
  </w:style>
  <w:style w:type="character" w:customStyle="1" w:styleId="WW8Num19z2">
    <w:name w:val="WW8Num19z2"/>
    <w:rsid w:val="00C633CD"/>
  </w:style>
  <w:style w:type="character" w:customStyle="1" w:styleId="WW8Num19z3">
    <w:name w:val="WW8Num19z3"/>
    <w:rsid w:val="00C633CD"/>
  </w:style>
  <w:style w:type="character" w:customStyle="1" w:styleId="WW8Num19z4">
    <w:name w:val="WW8Num19z4"/>
    <w:rsid w:val="00C633CD"/>
  </w:style>
  <w:style w:type="character" w:customStyle="1" w:styleId="WW8Num19z5">
    <w:name w:val="WW8Num19z5"/>
    <w:rsid w:val="00C633CD"/>
  </w:style>
  <w:style w:type="character" w:customStyle="1" w:styleId="WW8Num19z6">
    <w:name w:val="WW8Num19z6"/>
    <w:rsid w:val="00C633CD"/>
  </w:style>
  <w:style w:type="character" w:customStyle="1" w:styleId="WW8Num19z7">
    <w:name w:val="WW8Num19z7"/>
    <w:rsid w:val="00C633CD"/>
  </w:style>
  <w:style w:type="character" w:customStyle="1" w:styleId="WW8Num19z8">
    <w:name w:val="WW8Num19z8"/>
    <w:rsid w:val="00C633CD"/>
  </w:style>
  <w:style w:type="character" w:customStyle="1" w:styleId="WW8Num20z0">
    <w:name w:val="WW8Num20z0"/>
    <w:rsid w:val="00C633CD"/>
    <w:rPr>
      <w:rFonts w:ascii="Wingdings" w:hAnsi="Wingdings" w:cs="Wingdings"/>
    </w:rPr>
  </w:style>
  <w:style w:type="character" w:customStyle="1" w:styleId="WW8Num20z1">
    <w:name w:val="WW8Num20z1"/>
    <w:rsid w:val="00C633CD"/>
    <w:rPr>
      <w:rFonts w:ascii="Courier New" w:hAnsi="Courier New" w:cs="Courier New"/>
    </w:rPr>
  </w:style>
  <w:style w:type="character" w:customStyle="1" w:styleId="WW8Num20z3">
    <w:name w:val="WW8Num20z3"/>
    <w:rsid w:val="00C633CD"/>
    <w:rPr>
      <w:rFonts w:ascii="Symbol" w:hAnsi="Symbol" w:cs="Symbol"/>
    </w:rPr>
  </w:style>
  <w:style w:type="character" w:customStyle="1" w:styleId="WW8Num21z0">
    <w:name w:val="WW8Num21z0"/>
    <w:rsid w:val="00C633CD"/>
    <w:rPr>
      <w:rFonts w:ascii="Symbol" w:hAnsi="Symbol" w:cs="Symbol"/>
    </w:rPr>
  </w:style>
  <w:style w:type="character" w:customStyle="1" w:styleId="WW8Num21z1">
    <w:name w:val="WW8Num21z1"/>
    <w:rsid w:val="00C633CD"/>
    <w:rPr>
      <w:rFonts w:ascii="Courier New" w:hAnsi="Courier New" w:cs="Courier New"/>
    </w:rPr>
  </w:style>
  <w:style w:type="character" w:customStyle="1" w:styleId="WW8Num21z2">
    <w:name w:val="WW8Num21z2"/>
    <w:rsid w:val="00C633CD"/>
    <w:rPr>
      <w:rFonts w:ascii="Wingdings" w:hAnsi="Wingdings" w:cs="Wingdings"/>
    </w:rPr>
  </w:style>
  <w:style w:type="character" w:customStyle="1" w:styleId="WW8Num21z3">
    <w:name w:val="WW8Num21z3"/>
    <w:rsid w:val="00C633CD"/>
  </w:style>
  <w:style w:type="character" w:customStyle="1" w:styleId="WW8Num21z4">
    <w:name w:val="WW8Num21z4"/>
    <w:rsid w:val="00C633CD"/>
  </w:style>
  <w:style w:type="character" w:customStyle="1" w:styleId="WW8Num21z5">
    <w:name w:val="WW8Num21z5"/>
    <w:rsid w:val="00C633CD"/>
  </w:style>
  <w:style w:type="character" w:customStyle="1" w:styleId="WW8Num21z6">
    <w:name w:val="WW8Num21z6"/>
    <w:rsid w:val="00C633CD"/>
  </w:style>
  <w:style w:type="character" w:customStyle="1" w:styleId="WW8Num21z7">
    <w:name w:val="WW8Num21z7"/>
    <w:rsid w:val="00C633CD"/>
  </w:style>
  <w:style w:type="character" w:customStyle="1" w:styleId="WW8Num21z8">
    <w:name w:val="WW8Num21z8"/>
    <w:rsid w:val="00C633CD"/>
  </w:style>
  <w:style w:type="character" w:customStyle="1" w:styleId="WW8Num22z0">
    <w:name w:val="WW8Num22z0"/>
    <w:rsid w:val="00C633CD"/>
    <w:rPr>
      <w:rFonts w:ascii="Wingdings" w:hAnsi="Wingdings" w:cs="Wingdings"/>
    </w:rPr>
  </w:style>
  <w:style w:type="character" w:customStyle="1" w:styleId="WW8Num22z1">
    <w:name w:val="WW8Num22z1"/>
    <w:rsid w:val="00C633CD"/>
    <w:rPr>
      <w:rFonts w:ascii="Courier New" w:hAnsi="Courier New" w:cs="Courier New"/>
    </w:rPr>
  </w:style>
  <w:style w:type="character" w:customStyle="1" w:styleId="WW8Num22z2">
    <w:name w:val="WW8Num22z2"/>
    <w:rsid w:val="00C633CD"/>
    <w:rPr>
      <w:rFonts w:ascii="Wingdings" w:hAnsi="Wingdings" w:cs="Wingdings"/>
    </w:rPr>
  </w:style>
  <w:style w:type="character" w:customStyle="1" w:styleId="WW8Num22z3">
    <w:name w:val="WW8Num22z3"/>
    <w:rsid w:val="00C633CD"/>
    <w:rPr>
      <w:rFonts w:ascii="Symbol" w:hAnsi="Symbol" w:cs="Symbol"/>
    </w:rPr>
  </w:style>
  <w:style w:type="character" w:customStyle="1" w:styleId="WW8Num23z0">
    <w:name w:val="WW8Num23z0"/>
    <w:rsid w:val="00C633CD"/>
    <w:rPr>
      <w:rFonts w:ascii="Wingdings" w:hAnsi="Wingdings" w:cs="Wingdings"/>
    </w:rPr>
  </w:style>
  <w:style w:type="character" w:customStyle="1" w:styleId="WW8Num23z1">
    <w:name w:val="WW8Num23z1"/>
    <w:rsid w:val="00C633CD"/>
    <w:rPr>
      <w:rFonts w:ascii="Courier New" w:hAnsi="Courier New" w:cs="Courier New"/>
    </w:rPr>
  </w:style>
  <w:style w:type="character" w:customStyle="1" w:styleId="WW8Num23z2">
    <w:name w:val="WW8Num23z2"/>
    <w:rsid w:val="00C633CD"/>
  </w:style>
  <w:style w:type="character" w:customStyle="1" w:styleId="WW8Num23z3">
    <w:name w:val="WW8Num23z3"/>
    <w:rsid w:val="00C633CD"/>
    <w:rPr>
      <w:rFonts w:ascii="Symbol" w:hAnsi="Symbol" w:cs="Symbol"/>
    </w:rPr>
  </w:style>
  <w:style w:type="character" w:customStyle="1" w:styleId="WW8Num23z4">
    <w:name w:val="WW8Num23z4"/>
    <w:rsid w:val="00C633CD"/>
  </w:style>
  <w:style w:type="character" w:customStyle="1" w:styleId="WW8Num23z5">
    <w:name w:val="WW8Num23z5"/>
    <w:rsid w:val="00C633CD"/>
  </w:style>
  <w:style w:type="character" w:customStyle="1" w:styleId="WW8Num23z6">
    <w:name w:val="WW8Num23z6"/>
    <w:rsid w:val="00C633CD"/>
  </w:style>
  <w:style w:type="character" w:customStyle="1" w:styleId="WW8Num23z7">
    <w:name w:val="WW8Num23z7"/>
    <w:rsid w:val="00C633CD"/>
  </w:style>
  <w:style w:type="character" w:customStyle="1" w:styleId="WW8Num23z8">
    <w:name w:val="WW8Num23z8"/>
    <w:rsid w:val="00C633CD"/>
  </w:style>
  <w:style w:type="character" w:customStyle="1" w:styleId="WW8Num24z0">
    <w:name w:val="WW8Num24z0"/>
    <w:rsid w:val="00C633CD"/>
    <w:rPr>
      <w:rFonts w:ascii="Symbol" w:hAnsi="Symbol" w:cs="Symbol"/>
      <w:sz w:val="24"/>
      <w:szCs w:val="24"/>
    </w:rPr>
  </w:style>
  <w:style w:type="character" w:customStyle="1" w:styleId="WW8Num24z1">
    <w:name w:val="WW8Num24z1"/>
    <w:rsid w:val="00C633CD"/>
    <w:rPr>
      <w:rFonts w:ascii="Courier New" w:hAnsi="Courier New" w:cs="Courier New"/>
    </w:rPr>
  </w:style>
  <w:style w:type="character" w:customStyle="1" w:styleId="WW8Num24z2">
    <w:name w:val="WW8Num24z2"/>
    <w:rsid w:val="00C633CD"/>
    <w:rPr>
      <w:rFonts w:ascii="Wingdings" w:hAnsi="Wingdings" w:cs="Wingdings"/>
    </w:rPr>
  </w:style>
  <w:style w:type="character" w:customStyle="1" w:styleId="WW8Num25z0">
    <w:name w:val="WW8Num25z0"/>
    <w:rsid w:val="00C633CD"/>
    <w:rPr>
      <w:rFonts w:ascii="Times New Roman" w:eastAsia="Calibri" w:hAnsi="Times New Roman" w:cs="Times New Roman"/>
    </w:rPr>
  </w:style>
  <w:style w:type="character" w:customStyle="1" w:styleId="WW8Num25z1">
    <w:name w:val="WW8Num25z1"/>
    <w:rsid w:val="00C633CD"/>
    <w:rPr>
      <w:rFonts w:ascii="Courier New" w:hAnsi="Courier New" w:cs="Courier New"/>
    </w:rPr>
  </w:style>
  <w:style w:type="character" w:customStyle="1" w:styleId="WW8Num25z2">
    <w:name w:val="WW8Num25z2"/>
    <w:rsid w:val="00C633CD"/>
    <w:rPr>
      <w:rFonts w:ascii="Wingdings" w:hAnsi="Wingdings" w:cs="Wingdings"/>
    </w:rPr>
  </w:style>
  <w:style w:type="character" w:customStyle="1" w:styleId="WW8Num26z0">
    <w:name w:val="WW8Num26z0"/>
    <w:rsid w:val="00C633CD"/>
    <w:rPr>
      <w:rFonts w:ascii="Symbol" w:hAnsi="Symbol" w:cs="Times New Roman"/>
    </w:rPr>
  </w:style>
  <w:style w:type="character" w:customStyle="1" w:styleId="WW8Num26z1">
    <w:name w:val="WW8Num26z1"/>
    <w:rsid w:val="00C633CD"/>
    <w:rPr>
      <w:rFonts w:ascii="Courier New" w:hAnsi="Courier New" w:cs="Courier New"/>
    </w:rPr>
  </w:style>
  <w:style w:type="character" w:customStyle="1" w:styleId="WW8Num26z2">
    <w:name w:val="WW8Num26z2"/>
    <w:rsid w:val="00C633CD"/>
    <w:rPr>
      <w:rFonts w:ascii="Wingdings" w:hAnsi="Wingdings" w:cs="Wingdings"/>
    </w:rPr>
  </w:style>
  <w:style w:type="character" w:customStyle="1" w:styleId="WW8Num27z0">
    <w:name w:val="WW8Num27z0"/>
    <w:rsid w:val="00C633CD"/>
    <w:rPr>
      <w:rFonts w:ascii="Symbol" w:eastAsia="Times New Roman" w:hAnsi="Symbol" w:cs="Times New Roman"/>
    </w:rPr>
  </w:style>
  <w:style w:type="character" w:customStyle="1" w:styleId="WW8Num27z1">
    <w:name w:val="WW8Num27z1"/>
    <w:rsid w:val="00C633CD"/>
    <w:rPr>
      <w:rFonts w:ascii="Courier New" w:hAnsi="Courier New" w:cs="Courier New"/>
    </w:rPr>
  </w:style>
  <w:style w:type="character" w:customStyle="1" w:styleId="WW8Num27z2">
    <w:name w:val="WW8Num27z2"/>
    <w:rsid w:val="00C633CD"/>
    <w:rPr>
      <w:rFonts w:ascii="Wingdings" w:hAnsi="Wingdings" w:cs="Wingdings"/>
    </w:rPr>
  </w:style>
  <w:style w:type="character" w:customStyle="1" w:styleId="WW8Num28z0">
    <w:name w:val="WW8Num28z0"/>
    <w:rsid w:val="00C633CD"/>
    <w:rPr>
      <w:rFonts w:ascii="Symbol" w:eastAsia="Times New Roman" w:hAnsi="Symbol" w:cs="Times New Roman"/>
    </w:rPr>
  </w:style>
  <w:style w:type="character" w:customStyle="1" w:styleId="WW8Num28z1">
    <w:name w:val="WW8Num28z1"/>
    <w:rsid w:val="00C633CD"/>
    <w:rPr>
      <w:rFonts w:ascii="Courier New" w:hAnsi="Courier New" w:cs="Courier New"/>
    </w:rPr>
  </w:style>
  <w:style w:type="character" w:customStyle="1" w:styleId="WW8Num28z2">
    <w:name w:val="WW8Num28z2"/>
    <w:rsid w:val="00C633CD"/>
    <w:rPr>
      <w:rFonts w:ascii="Wingdings" w:hAnsi="Wingdings" w:cs="Wingdings"/>
    </w:rPr>
  </w:style>
  <w:style w:type="character" w:customStyle="1" w:styleId="WW8Num28z3">
    <w:name w:val="WW8Num28z3"/>
    <w:rsid w:val="00C633CD"/>
    <w:rPr>
      <w:rFonts w:ascii="Symbol" w:hAnsi="Symbol" w:cs="Symbol"/>
    </w:rPr>
  </w:style>
  <w:style w:type="character" w:customStyle="1" w:styleId="WW8Num29z0">
    <w:name w:val="WW8Num29z0"/>
    <w:rsid w:val="00C633CD"/>
    <w:rPr>
      <w:rFonts w:ascii="Wingdings" w:hAnsi="Wingdings" w:cs="Wingdings"/>
      <w:sz w:val="24"/>
      <w:szCs w:val="24"/>
    </w:rPr>
  </w:style>
  <w:style w:type="character" w:customStyle="1" w:styleId="WW8Num29z1">
    <w:name w:val="WW8Num29z1"/>
    <w:rsid w:val="00C633CD"/>
    <w:rPr>
      <w:rFonts w:ascii="Courier New" w:hAnsi="Courier New" w:cs="Courier New"/>
    </w:rPr>
  </w:style>
  <w:style w:type="character" w:customStyle="1" w:styleId="WW8Num29z3">
    <w:name w:val="WW8Num29z3"/>
    <w:rsid w:val="00C633CD"/>
    <w:rPr>
      <w:rFonts w:ascii="Symbol" w:hAnsi="Symbol" w:cs="Symbol"/>
    </w:rPr>
  </w:style>
  <w:style w:type="character" w:customStyle="1" w:styleId="WW8Num30z0">
    <w:name w:val="WW8Num30z0"/>
    <w:rsid w:val="00C633CD"/>
    <w:rPr>
      <w:color w:val="171717"/>
    </w:rPr>
  </w:style>
  <w:style w:type="character" w:customStyle="1" w:styleId="WW8Num30z1">
    <w:name w:val="WW8Num30z1"/>
    <w:rsid w:val="00C633CD"/>
  </w:style>
  <w:style w:type="character" w:customStyle="1" w:styleId="WW8Num30z2">
    <w:name w:val="WW8Num30z2"/>
    <w:rsid w:val="00C633CD"/>
  </w:style>
  <w:style w:type="character" w:customStyle="1" w:styleId="WW8Num30z3">
    <w:name w:val="WW8Num30z3"/>
    <w:rsid w:val="00C633CD"/>
  </w:style>
  <w:style w:type="character" w:customStyle="1" w:styleId="WW8Num30z4">
    <w:name w:val="WW8Num30z4"/>
    <w:rsid w:val="00C633CD"/>
  </w:style>
  <w:style w:type="character" w:customStyle="1" w:styleId="WW8Num30z5">
    <w:name w:val="WW8Num30z5"/>
    <w:rsid w:val="00C633CD"/>
  </w:style>
  <w:style w:type="character" w:customStyle="1" w:styleId="WW8Num30z6">
    <w:name w:val="WW8Num30z6"/>
    <w:rsid w:val="00C633CD"/>
  </w:style>
  <w:style w:type="character" w:customStyle="1" w:styleId="WW8Num30z7">
    <w:name w:val="WW8Num30z7"/>
    <w:rsid w:val="00C633CD"/>
  </w:style>
  <w:style w:type="character" w:customStyle="1" w:styleId="WW8Num30z8">
    <w:name w:val="WW8Num30z8"/>
    <w:rsid w:val="00C633CD"/>
  </w:style>
  <w:style w:type="character" w:customStyle="1" w:styleId="WW8Num31z0">
    <w:name w:val="WW8Num31z0"/>
    <w:rsid w:val="00C633CD"/>
    <w:rPr>
      <w:rFonts w:ascii="Symbol" w:hAnsi="Symbol" w:cs="Symbol"/>
    </w:rPr>
  </w:style>
  <w:style w:type="character" w:customStyle="1" w:styleId="WW8Num31z1">
    <w:name w:val="WW8Num31z1"/>
    <w:rsid w:val="00C633CD"/>
    <w:rPr>
      <w:rFonts w:ascii="Courier New" w:hAnsi="Courier New" w:cs="Courier New"/>
    </w:rPr>
  </w:style>
  <w:style w:type="character" w:customStyle="1" w:styleId="WW8Num31z2">
    <w:name w:val="WW8Num31z2"/>
    <w:rsid w:val="00C633CD"/>
    <w:rPr>
      <w:rFonts w:ascii="Wingdings" w:hAnsi="Wingdings" w:cs="Wingdings"/>
    </w:rPr>
  </w:style>
  <w:style w:type="character" w:customStyle="1" w:styleId="WW8Num32z0">
    <w:name w:val="WW8Num32z0"/>
    <w:rsid w:val="00C633CD"/>
    <w:rPr>
      <w:rFonts w:ascii="Wingdings" w:hAnsi="Wingdings" w:cs="Wingdings"/>
      <w:sz w:val="24"/>
      <w:szCs w:val="24"/>
    </w:rPr>
  </w:style>
  <w:style w:type="character" w:customStyle="1" w:styleId="WW8Num32z1">
    <w:name w:val="WW8Num32z1"/>
    <w:rsid w:val="00C633CD"/>
    <w:rPr>
      <w:rFonts w:ascii="Courier New" w:hAnsi="Courier New" w:cs="Courier New"/>
    </w:rPr>
  </w:style>
  <w:style w:type="character" w:customStyle="1" w:styleId="WW8Num32z3">
    <w:name w:val="WW8Num32z3"/>
    <w:rsid w:val="00C633CD"/>
    <w:rPr>
      <w:rFonts w:ascii="Symbol" w:hAnsi="Symbol" w:cs="Symbol"/>
    </w:rPr>
  </w:style>
  <w:style w:type="character" w:customStyle="1" w:styleId="WW8Num33z0">
    <w:name w:val="WW8Num33z0"/>
    <w:rsid w:val="00C633CD"/>
    <w:rPr>
      <w:rFonts w:ascii="Symbol" w:hAnsi="Symbol" w:cs="Symbol"/>
    </w:rPr>
  </w:style>
  <w:style w:type="character" w:customStyle="1" w:styleId="WW8Num33z1">
    <w:name w:val="WW8Num33z1"/>
    <w:rsid w:val="00C633CD"/>
    <w:rPr>
      <w:rFonts w:ascii="Courier New" w:hAnsi="Courier New" w:cs="Courier New"/>
    </w:rPr>
  </w:style>
  <w:style w:type="character" w:customStyle="1" w:styleId="WW8Num33z2">
    <w:name w:val="WW8Num33z2"/>
    <w:rsid w:val="00C633CD"/>
    <w:rPr>
      <w:rFonts w:ascii="Wingdings" w:hAnsi="Wingdings" w:cs="Wingdings"/>
    </w:rPr>
  </w:style>
  <w:style w:type="character" w:customStyle="1" w:styleId="WW8Num34z0">
    <w:name w:val="WW8Num34z0"/>
    <w:rsid w:val="00C633CD"/>
    <w:rPr>
      <w:rFonts w:ascii="Wingdings" w:hAnsi="Wingdings" w:cs="Wingdings"/>
    </w:rPr>
  </w:style>
  <w:style w:type="character" w:customStyle="1" w:styleId="WW8Num34z1">
    <w:name w:val="WW8Num34z1"/>
    <w:rsid w:val="00C633CD"/>
    <w:rPr>
      <w:rFonts w:ascii="Courier New" w:hAnsi="Courier New" w:cs="Courier New"/>
    </w:rPr>
  </w:style>
  <w:style w:type="character" w:customStyle="1" w:styleId="WW8Num34z3">
    <w:name w:val="WW8Num34z3"/>
    <w:rsid w:val="00C633CD"/>
    <w:rPr>
      <w:rFonts w:ascii="Symbol" w:hAnsi="Symbol" w:cs="Symbol"/>
    </w:rPr>
  </w:style>
  <w:style w:type="character" w:customStyle="1" w:styleId="WW8Num35z0">
    <w:name w:val="WW8Num35z0"/>
    <w:rsid w:val="00C633CD"/>
    <w:rPr>
      <w:rFonts w:ascii="Symbol" w:hAnsi="Symbol" w:cs="Symbol"/>
    </w:rPr>
  </w:style>
  <w:style w:type="character" w:customStyle="1" w:styleId="WW8Num35z1">
    <w:name w:val="WW8Num35z1"/>
    <w:rsid w:val="00C633CD"/>
    <w:rPr>
      <w:rFonts w:ascii="Courier New" w:hAnsi="Courier New" w:cs="Courier New"/>
    </w:rPr>
  </w:style>
  <w:style w:type="character" w:customStyle="1" w:styleId="WW8Num35z2">
    <w:name w:val="WW8Num35z2"/>
    <w:rsid w:val="00C633CD"/>
    <w:rPr>
      <w:rFonts w:ascii="Wingdings" w:hAnsi="Wingdings" w:cs="Wingdings"/>
    </w:rPr>
  </w:style>
  <w:style w:type="character" w:customStyle="1" w:styleId="WW8Num36z0">
    <w:name w:val="WW8Num36z0"/>
    <w:rsid w:val="00C633CD"/>
  </w:style>
  <w:style w:type="character" w:customStyle="1" w:styleId="WW8Num36z1">
    <w:name w:val="WW8Num36z1"/>
    <w:rsid w:val="00C633CD"/>
    <w:rPr>
      <w:rFonts w:ascii="Courier New" w:hAnsi="Courier New" w:cs="Courier New"/>
    </w:rPr>
  </w:style>
  <w:style w:type="character" w:customStyle="1" w:styleId="WW8Num36z2">
    <w:name w:val="WW8Num36z2"/>
    <w:rsid w:val="00C633CD"/>
    <w:rPr>
      <w:rFonts w:ascii="Wingdings" w:hAnsi="Wingdings" w:cs="Wingdings"/>
    </w:rPr>
  </w:style>
  <w:style w:type="character" w:customStyle="1" w:styleId="WW8Num36z3">
    <w:name w:val="WW8Num36z3"/>
    <w:rsid w:val="00C633CD"/>
    <w:rPr>
      <w:rFonts w:ascii="Symbol" w:hAnsi="Symbol" w:cs="Symbol"/>
    </w:rPr>
  </w:style>
  <w:style w:type="character" w:customStyle="1" w:styleId="WW8Num37z0">
    <w:name w:val="WW8Num37z0"/>
    <w:rsid w:val="00C633CD"/>
  </w:style>
  <w:style w:type="character" w:customStyle="1" w:styleId="WW8Num37z1">
    <w:name w:val="WW8Num37z1"/>
    <w:rsid w:val="00C633CD"/>
    <w:rPr>
      <w:rFonts w:ascii="Courier New" w:hAnsi="Courier New" w:cs="Courier New"/>
    </w:rPr>
  </w:style>
  <w:style w:type="character" w:customStyle="1" w:styleId="WW8Num37z2">
    <w:name w:val="WW8Num37z2"/>
    <w:rsid w:val="00C633CD"/>
    <w:rPr>
      <w:rFonts w:ascii="Wingdings" w:hAnsi="Wingdings" w:cs="Wingdings"/>
    </w:rPr>
  </w:style>
  <w:style w:type="character" w:customStyle="1" w:styleId="WW8Num37z3">
    <w:name w:val="WW8Num37z3"/>
    <w:rsid w:val="00C633CD"/>
    <w:rPr>
      <w:rFonts w:ascii="Symbol" w:hAnsi="Symbol" w:cs="Symbol"/>
    </w:rPr>
  </w:style>
  <w:style w:type="character" w:customStyle="1" w:styleId="WW8Num38z0">
    <w:name w:val="WW8Num38z0"/>
    <w:rsid w:val="00C633CD"/>
    <w:rPr>
      <w:rFonts w:ascii="Symbol" w:hAnsi="Symbol" w:cs="Symbol"/>
    </w:rPr>
  </w:style>
  <w:style w:type="character" w:customStyle="1" w:styleId="WW8Num38z1">
    <w:name w:val="WW8Num38z1"/>
    <w:rsid w:val="00C633CD"/>
    <w:rPr>
      <w:rFonts w:ascii="Courier New" w:hAnsi="Courier New" w:cs="Courier New"/>
    </w:rPr>
  </w:style>
  <w:style w:type="character" w:customStyle="1" w:styleId="WW8Num38z2">
    <w:name w:val="WW8Num38z2"/>
    <w:rsid w:val="00C633CD"/>
    <w:rPr>
      <w:rFonts w:ascii="Wingdings" w:hAnsi="Wingdings" w:cs="Wingdings"/>
    </w:rPr>
  </w:style>
  <w:style w:type="character" w:customStyle="1" w:styleId="WW8Num39z0">
    <w:name w:val="WW8Num39z0"/>
    <w:rsid w:val="00C633C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WW8Num39z1">
    <w:name w:val="WW8Num39z1"/>
    <w:rsid w:val="00C633CD"/>
  </w:style>
  <w:style w:type="character" w:customStyle="1" w:styleId="WW8Num39z2">
    <w:name w:val="WW8Num39z2"/>
    <w:rsid w:val="00C633CD"/>
  </w:style>
  <w:style w:type="character" w:customStyle="1" w:styleId="WW8Num39z3">
    <w:name w:val="WW8Num39z3"/>
    <w:rsid w:val="00C633CD"/>
  </w:style>
  <w:style w:type="character" w:customStyle="1" w:styleId="WW8Num39z4">
    <w:name w:val="WW8Num39z4"/>
    <w:rsid w:val="00C633CD"/>
  </w:style>
  <w:style w:type="character" w:customStyle="1" w:styleId="WW8Num39z5">
    <w:name w:val="WW8Num39z5"/>
    <w:rsid w:val="00C633CD"/>
  </w:style>
  <w:style w:type="character" w:customStyle="1" w:styleId="WW8Num39z6">
    <w:name w:val="WW8Num39z6"/>
    <w:rsid w:val="00C633CD"/>
  </w:style>
  <w:style w:type="character" w:customStyle="1" w:styleId="WW8Num39z7">
    <w:name w:val="WW8Num39z7"/>
    <w:rsid w:val="00C633CD"/>
  </w:style>
  <w:style w:type="character" w:customStyle="1" w:styleId="WW8Num39z8">
    <w:name w:val="WW8Num39z8"/>
    <w:rsid w:val="00C633CD"/>
  </w:style>
  <w:style w:type="character" w:customStyle="1" w:styleId="WW8Num40z0">
    <w:name w:val="WW8Num40z0"/>
    <w:rsid w:val="00C633CD"/>
    <w:rPr>
      <w:rFonts w:ascii="Symbol" w:hAnsi="Symbol" w:cs="Symbol"/>
    </w:rPr>
  </w:style>
  <w:style w:type="character" w:customStyle="1" w:styleId="WW8Num40z1">
    <w:name w:val="WW8Num40z1"/>
    <w:rsid w:val="00C633CD"/>
    <w:rPr>
      <w:rFonts w:ascii="Courier New" w:hAnsi="Courier New" w:cs="Courier New"/>
    </w:rPr>
  </w:style>
  <w:style w:type="character" w:customStyle="1" w:styleId="WW8Num40z2">
    <w:name w:val="WW8Num40z2"/>
    <w:rsid w:val="00C633CD"/>
    <w:rPr>
      <w:rFonts w:ascii="Wingdings" w:hAnsi="Wingdings" w:cs="Wingdings"/>
    </w:rPr>
  </w:style>
  <w:style w:type="character" w:customStyle="1" w:styleId="WW8Num41z0">
    <w:name w:val="WW8Num41z0"/>
    <w:rsid w:val="00C633CD"/>
    <w:rPr>
      <w:color w:val="171717"/>
    </w:rPr>
  </w:style>
  <w:style w:type="character" w:customStyle="1" w:styleId="WW8Num41z1">
    <w:name w:val="WW8Num41z1"/>
    <w:rsid w:val="00C633CD"/>
  </w:style>
  <w:style w:type="character" w:customStyle="1" w:styleId="WW8Num41z2">
    <w:name w:val="WW8Num41z2"/>
    <w:rsid w:val="00C633CD"/>
  </w:style>
  <w:style w:type="character" w:customStyle="1" w:styleId="WW8Num41z3">
    <w:name w:val="WW8Num41z3"/>
    <w:rsid w:val="00C633CD"/>
  </w:style>
  <w:style w:type="character" w:customStyle="1" w:styleId="WW8Num41z4">
    <w:name w:val="WW8Num41z4"/>
    <w:rsid w:val="00C633CD"/>
  </w:style>
  <w:style w:type="character" w:customStyle="1" w:styleId="WW8Num41z5">
    <w:name w:val="WW8Num41z5"/>
    <w:rsid w:val="00C633CD"/>
  </w:style>
  <w:style w:type="character" w:customStyle="1" w:styleId="WW8Num41z6">
    <w:name w:val="WW8Num41z6"/>
    <w:rsid w:val="00C633CD"/>
  </w:style>
  <w:style w:type="character" w:customStyle="1" w:styleId="WW8Num41z7">
    <w:name w:val="WW8Num41z7"/>
    <w:rsid w:val="00C633CD"/>
  </w:style>
  <w:style w:type="character" w:customStyle="1" w:styleId="WW8Num41z8">
    <w:name w:val="WW8Num41z8"/>
    <w:rsid w:val="00C633CD"/>
  </w:style>
  <w:style w:type="character" w:customStyle="1" w:styleId="WW8Num42z0">
    <w:name w:val="WW8Num42z0"/>
    <w:rsid w:val="00C633CD"/>
  </w:style>
  <w:style w:type="character" w:customStyle="1" w:styleId="WW8Num42z1">
    <w:name w:val="WW8Num42z1"/>
    <w:rsid w:val="00C633CD"/>
  </w:style>
  <w:style w:type="character" w:customStyle="1" w:styleId="WW8Num42z2">
    <w:name w:val="WW8Num42z2"/>
    <w:rsid w:val="00C633CD"/>
  </w:style>
  <w:style w:type="character" w:customStyle="1" w:styleId="WW8Num42z3">
    <w:name w:val="WW8Num42z3"/>
    <w:rsid w:val="00C633CD"/>
  </w:style>
  <w:style w:type="character" w:customStyle="1" w:styleId="WW8Num42z4">
    <w:name w:val="WW8Num42z4"/>
    <w:rsid w:val="00C633CD"/>
  </w:style>
  <w:style w:type="character" w:customStyle="1" w:styleId="WW8Num42z5">
    <w:name w:val="WW8Num42z5"/>
    <w:rsid w:val="00C633CD"/>
  </w:style>
  <w:style w:type="character" w:customStyle="1" w:styleId="WW8Num42z6">
    <w:name w:val="WW8Num42z6"/>
    <w:rsid w:val="00C633CD"/>
  </w:style>
  <w:style w:type="character" w:customStyle="1" w:styleId="WW8Num42z7">
    <w:name w:val="WW8Num42z7"/>
    <w:rsid w:val="00C633CD"/>
  </w:style>
  <w:style w:type="character" w:customStyle="1" w:styleId="WW8Num42z8">
    <w:name w:val="WW8Num42z8"/>
    <w:rsid w:val="00C633CD"/>
  </w:style>
  <w:style w:type="character" w:customStyle="1" w:styleId="WW8Num43z0">
    <w:name w:val="WW8Num43z0"/>
    <w:rsid w:val="00C633CD"/>
    <w:rPr>
      <w:rFonts w:ascii="Symbol" w:hAnsi="Symbol" w:cs="Symbol"/>
    </w:rPr>
  </w:style>
  <w:style w:type="character" w:customStyle="1" w:styleId="WW8Num43z1">
    <w:name w:val="WW8Num43z1"/>
    <w:rsid w:val="00C633CD"/>
    <w:rPr>
      <w:rFonts w:ascii="Courier New" w:hAnsi="Courier New" w:cs="Courier New"/>
    </w:rPr>
  </w:style>
  <w:style w:type="character" w:customStyle="1" w:styleId="WW8Num43z2">
    <w:name w:val="WW8Num43z2"/>
    <w:rsid w:val="00C633CD"/>
    <w:rPr>
      <w:rFonts w:ascii="Wingdings" w:hAnsi="Wingdings" w:cs="Wingdings"/>
    </w:rPr>
  </w:style>
  <w:style w:type="character" w:customStyle="1" w:styleId="WW8NumSt20z0">
    <w:name w:val="WW8NumSt20z0"/>
    <w:rsid w:val="00C633CD"/>
    <w:rPr>
      <w:rFonts w:ascii="Symbol" w:hAnsi="Symbol" w:cs="Symbol"/>
    </w:rPr>
  </w:style>
  <w:style w:type="character" w:customStyle="1" w:styleId="WW8NumSt30z0">
    <w:name w:val="WW8NumSt30z0"/>
    <w:rsid w:val="00C633CD"/>
    <w:rPr>
      <w:rFonts w:ascii="Times New Roman" w:hAnsi="Times New Roman" w:cs="Times New Roman"/>
    </w:rPr>
  </w:style>
  <w:style w:type="character" w:customStyle="1" w:styleId="WW8NumSt30z1">
    <w:name w:val="WW8NumSt30z1"/>
    <w:rsid w:val="00C633CD"/>
    <w:rPr>
      <w:rFonts w:ascii="Courier New" w:hAnsi="Courier New" w:cs="Courier New"/>
    </w:rPr>
  </w:style>
  <w:style w:type="character" w:customStyle="1" w:styleId="WW8NumSt30z2">
    <w:name w:val="WW8NumSt30z2"/>
    <w:rsid w:val="00C633CD"/>
    <w:rPr>
      <w:rFonts w:ascii="Wingdings" w:hAnsi="Wingdings" w:cs="Wingdings"/>
    </w:rPr>
  </w:style>
  <w:style w:type="character" w:customStyle="1" w:styleId="WW8NumSt30z3">
    <w:name w:val="WW8NumSt30z3"/>
    <w:rsid w:val="00C633CD"/>
    <w:rPr>
      <w:rFonts w:ascii="Symbol" w:hAnsi="Symbol" w:cs="Symbol"/>
    </w:rPr>
  </w:style>
  <w:style w:type="character" w:customStyle="1" w:styleId="6">
    <w:name w:val="Основной шрифт абзаца6"/>
    <w:rsid w:val="00C633CD"/>
  </w:style>
  <w:style w:type="character" w:customStyle="1" w:styleId="Absatz-Standardschriftart">
    <w:name w:val="Absatz-Standardschriftart"/>
    <w:rsid w:val="00C633CD"/>
  </w:style>
  <w:style w:type="character" w:customStyle="1" w:styleId="5">
    <w:name w:val="Основной шрифт абзаца5"/>
    <w:rsid w:val="00C633CD"/>
  </w:style>
  <w:style w:type="character" w:customStyle="1" w:styleId="40">
    <w:name w:val="Основной шрифт абзаца4"/>
    <w:rsid w:val="00C633CD"/>
  </w:style>
  <w:style w:type="character" w:customStyle="1" w:styleId="WW-Absatz-Standardschriftart">
    <w:name w:val="WW-Absatz-Standardschriftart"/>
    <w:rsid w:val="00C633CD"/>
  </w:style>
  <w:style w:type="character" w:customStyle="1" w:styleId="3">
    <w:name w:val="Основной шрифт абзаца3"/>
    <w:rsid w:val="00C633CD"/>
  </w:style>
  <w:style w:type="character" w:customStyle="1" w:styleId="WW-Absatz-Standardschriftart1">
    <w:name w:val="WW-Absatz-Standardschriftart1"/>
    <w:rsid w:val="00C633CD"/>
  </w:style>
  <w:style w:type="character" w:customStyle="1" w:styleId="21">
    <w:name w:val="Основной шрифт абзаца2"/>
    <w:rsid w:val="00C633CD"/>
  </w:style>
  <w:style w:type="character" w:customStyle="1" w:styleId="WW-Absatz-Standardschriftart11">
    <w:name w:val="WW-Absatz-Standardschriftart11"/>
    <w:rsid w:val="00C633CD"/>
  </w:style>
  <w:style w:type="character" w:customStyle="1" w:styleId="WW-Absatz-Standardschriftart111">
    <w:name w:val="WW-Absatz-Standardschriftart111"/>
    <w:rsid w:val="00C633CD"/>
  </w:style>
  <w:style w:type="character" w:customStyle="1" w:styleId="WW-Absatz-Standardschriftart1111">
    <w:name w:val="WW-Absatz-Standardschriftart1111"/>
    <w:rsid w:val="00C633CD"/>
  </w:style>
  <w:style w:type="character" w:customStyle="1" w:styleId="WW-Absatz-Standardschriftart11111">
    <w:name w:val="WW-Absatz-Standardschriftart11111"/>
    <w:rsid w:val="00C633CD"/>
  </w:style>
  <w:style w:type="character" w:customStyle="1" w:styleId="WW8Num14z1">
    <w:name w:val="WW8Num14z1"/>
    <w:rsid w:val="00C633CD"/>
    <w:rPr>
      <w:rFonts w:ascii="Courier New" w:hAnsi="Courier New" w:cs="Courier New"/>
    </w:rPr>
  </w:style>
  <w:style w:type="character" w:customStyle="1" w:styleId="WW8Num14z3">
    <w:name w:val="WW8Num14z3"/>
    <w:rsid w:val="00C633CD"/>
    <w:rPr>
      <w:rFonts w:ascii="Symbol" w:hAnsi="Symbol" w:cs="Symbol"/>
    </w:rPr>
  </w:style>
  <w:style w:type="character" w:customStyle="1" w:styleId="WW8Num17z2">
    <w:name w:val="WW8Num17z2"/>
    <w:rsid w:val="00C633CD"/>
    <w:rPr>
      <w:rFonts w:ascii="Wingdings" w:hAnsi="Wingdings" w:cs="Wingdings"/>
    </w:rPr>
  </w:style>
  <w:style w:type="character" w:customStyle="1" w:styleId="WW8Num25z3">
    <w:name w:val="WW8Num25z3"/>
    <w:rsid w:val="00C633CD"/>
    <w:rPr>
      <w:rFonts w:ascii="Symbol" w:hAnsi="Symbol" w:cs="Symbol"/>
    </w:rPr>
  </w:style>
  <w:style w:type="character" w:customStyle="1" w:styleId="WW8NumSt6z0">
    <w:name w:val="WW8NumSt6z0"/>
    <w:rsid w:val="00C633CD"/>
    <w:rPr>
      <w:rFonts w:ascii="Times New Roman" w:hAnsi="Times New Roman" w:cs="Times New Roman"/>
    </w:rPr>
  </w:style>
  <w:style w:type="character" w:customStyle="1" w:styleId="WW8NumSt6z1">
    <w:name w:val="WW8NumSt6z1"/>
    <w:rsid w:val="00C633CD"/>
    <w:rPr>
      <w:rFonts w:ascii="Courier New" w:hAnsi="Courier New" w:cs="Courier New"/>
    </w:rPr>
  </w:style>
  <w:style w:type="character" w:customStyle="1" w:styleId="WW8NumSt6z2">
    <w:name w:val="WW8NumSt6z2"/>
    <w:rsid w:val="00C633CD"/>
    <w:rPr>
      <w:rFonts w:ascii="Wingdings" w:hAnsi="Wingdings" w:cs="Wingdings"/>
    </w:rPr>
  </w:style>
  <w:style w:type="character" w:customStyle="1" w:styleId="WW8NumSt6z3">
    <w:name w:val="WW8NumSt6z3"/>
    <w:rsid w:val="00C633CD"/>
    <w:rPr>
      <w:rFonts w:ascii="Symbol" w:hAnsi="Symbol" w:cs="Symbol"/>
    </w:rPr>
  </w:style>
  <w:style w:type="character" w:customStyle="1" w:styleId="WW8NumSt12z0">
    <w:name w:val="WW8NumSt12z0"/>
    <w:rsid w:val="00C633CD"/>
    <w:rPr>
      <w:rFonts w:ascii="Times New Roman" w:hAnsi="Times New Roman" w:cs="Times New Roman"/>
    </w:rPr>
  </w:style>
  <w:style w:type="character" w:customStyle="1" w:styleId="WW8NumSt12z1">
    <w:name w:val="WW8NumSt12z1"/>
    <w:rsid w:val="00C633CD"/>
    <w:rPr>
      <w:rFonts w:ascii="Courier New" w:hAnsi="Courier New" w:cs="Courier New"/>
    </w:rPr>
  </w:style>
  <w:style w:type="character" w:customStyle="1" w:styleId="WW8NumSt12z2">
    <w:name w:val="WW8NumSt12z2"/>
    <w:rsid w:val="00C633CD"/>
    <w:rPr>
      <w:rFonts w:ascii="Wingdings" w:hAnsi="Wingdings" w:cs="Wingdings"/>
    </w:rPr>
  </w:style>
  <w:style w:type="character" w:customStyle="1" w:styleId="WW8NumSt12z3">
    <w:name w:val="WW8NumSt12z3"/>
    <w:rsid w:val="00C633CD"/>
    <w:rPr>
      <w:rFonts w:ascii="Symbol" w:hAnsi="Symbol" w:cs="Symbol"/>
    </w:rPr>
  </w:style>
  <w:style w:type="character" w:customStyle="1" w:styleId="WW8NumSt16z0">
    <w:name w:val="WW8NumSt16z0"/>
    <w:rsid w:val="00C633CD"/>
    <w:rPr>
      <w:rFonts w:ascii="Arial" w:hAnsi="Arial" w:cs="Arial"/>
    </w:rPr>
  </w:style>
  <w:style w:type="character" w:customStyle="1" w:styleId="1">
    <w:name w:val="Основной шрифт абзаца1"/>
    <w:rsid w:val="00C633CD"/>
  </w:style>
  <w:style w:type="character" w:styleId="aa">
    <w:name w:val="page number"/>
    <w:basedOn w:val="1"/>
    <w:rsid w:val="00C633CD"/>
  </w:style>
  <w:style w:type="character" w:customStyle="1" w:styleId="ab">
    <w:name w:val="Текст выноски Знак"/>
    <w:rsid w:val="00C633C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6"/>
    <w:rsid w:val="00C633CD"/>
  </w:style>
  <w:style w:type="character" w:styleId="ac">
    <w:name w:val="Hyperlink"/>
    <w:rsid w:val="00C633CD"/>
    <w:rPr>
      <w:color w:val="0000FF"/>
      <w:u w:val="single"/>
    </w:rPr>
  </w:style>
  <w:style w:type="character" w:customStyle="1" w:styleId="WW-Absatz-Standardschriftart111111">
    <w:name w:val="WW-Absatz-Standardschriftart111111"/>
    <w:rsid w:val="00C633CD"/>
  </w:style>
  <w:style w:type="character" w:customStyle="1" w:styleId="WW-Absatz-Standardschriftart1111111">
    <w:name w:val="WW-Absatz-Standardschriftart1111111"/>
    <w:rsid w:val="00C633CD"/>
  </w:style>
  <w:style w:type="character" w:customStyle="1" w:styleId="WW-Absatz-Standardschriftart11111111">
    <w:name w:val="WW-Absatz-Standardschriftart11111111"/>
    <w:rsid w:val="00C633CD"/>
  </w:style>
  <w:style w:type="character" w:customStyle="1" w:styleId="WW-Absatz-Standardschriftart111111111">
    <w:name w:val="WW-Absatz-Standardschriftart111111111"/>
    <w:rsid w:val="00C633CD"/>
  </w:style>
  <w:style w:type="character" w:customStyle="1" w:styleId="WW-Absatz-Standardschriftart1111111111">
    <w:name w:val="WW-Absatz-Standardschriftart1111111111"/>
    <w:rsid w:val="00C633CD"/>
  </w:style>
  <w:style w:type="character" w:customStyle="1" w:styleId="WW-Absatz-Standardschriftart11111111111">
    <w:name w:val="WW-Absatz-Standardschriftart11111111111"/>
    <w:rsid w:val="00C633CD"/>
  </w:style>
  <w:style w:type="character" w:customStyle="1" w:styleId="WW-Absatz-Standardschriftart111111111111">
    <w:name w:val="WW-Absatz-Standardschriftart111111111111"/>
    <w:rsid w:val="00C633CD"/>
  </w:style>
  <w:style w:type="character" w:customStyle="1" w:styleId="WW-Absatz-Standardschriftart1111111111111">
    <w:name w:val="WW-Absatz-Standardschriftart1111111111111"/>
    <w:rsid w:val="00C633CD"/>
  </w:style>
  <w:style w:type="character" w:customStyle="1" w:styleId="WW-Absatz-Standardschriftart11111111111111">
    <w:name w:val="WW-Absatz-Standardschriftart11111111111111"/>
    <w:rsid w:val="00C633CD"/>
  </w:style>
  <w:style w:type="character" w:customStyle="1" w:styleId="7">
    <w:name w:val="Основной шрифт абзаца7"/>
    <w:rsid w:val="00C633CD"/>
  </w:style>
  <w:style w:type="character" w:customStyle="1" w:styleId="FontStyle42">
    <w:name w:val="Font Style42"/>
    <w:rsid w:val="00C633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C633CD"/>
    <w:rPr>
      <w:rFonts w:ascii="Times New Roman" w:hAnsi="Times New Roman" w:cs="Times New Roman"/>
      <w:sz w:val="18"/>
      <w:szCs w:val="18"/>
    </w:rPr>
  </w:style>
  <w:style w:type="character" w:customStyle="1" w:styleId="ad">
    <w:name w:val="Верхний колонтитул Знак"/>
    <w:basedOn w:val="7"/>
    <w:rsid w:val="00C633CD"/>
  </w:style>
  <w:style w:type="character" w:customStyle="1" w:styleId="ae">
    <w:name w:val="Нижний колонтитул Знак"/>
    <w:basedOn w:val="7"/>
    <w:rsid w:val="00C633CD"/>
  </w:style>
  <w:style w:type="character" w:customStyle="1" w:styleId="af">
    <w:name w:val="А_основной Знак"/>
    <w:rsid w:val="00C633CD"/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с отступом Знак"/>
    <w:rsid w:val="00C633CD"/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_"/>
    <w:rsid w:val="00C633CD"/>
    <w:rPr>
      <w:rFonts w:ascii="Batang" w:eastAsia="Batang" w:hAnsi="Batang" w:cs="Batang"/>
      <w:sz w:val="19"/>
      <w:szCs w:val="19"/>
    </w:rPr>
  </w:style>
  <w:style w:type="character" w:customStyle="1" w:styleId="ListLabel1">
    <w:name w:val="ListLabel 1"/>
    <w:rsid w:val="00C633CD"/>
    <w:rPr>
      <w:sz w:val="22"/>
    </w:rPr>
  </w:style>
  <w:style w:type="character" w:customStyle="1" w:styleId="ListLabel2">
    <w:name w:val="ListLabel 2"/>
    <w:rsid w:val="00C633CD"/>
    <w:rPr>
      <w:rFonts w:cs="Courier New"/>
    </w:rPr>
  </w:style>
  <w:style w:type="character" w:customStyle="1" w:styleId="ListLabel3">
    <w:name w:val="ListLabel 3"/>
    <w:rsid w:val="00C633CD"/>
    <w:rPr>
      <w:b/>
      <w:i w:val="0"/>
    </w:rPr>
  </w:style>
  <w:style w:type="character" w:customStyle="1" w:styleId="ListLabel4">
    <w:name w:val="ListLabel 4"/>
    <w:rsid w:val="00C633CD"/>
    <w:rPr>
      <w:b/>
    </w:rPr>
  </w:style>
  <w:style w:type="character" w:customStyle="1" w:styleId="10">
    <w:name w:val="Основной текст с отступом Знак1"/>
    <w:rsid w:val="00C633CD"/>
    <w:rPr>
      <w:kern w:val="1"/>
      <w:sz w:val="24"/>
      <w:szCs w:val="24"/>
    </w:rPr>
  </w:style>
  <w:style w:type="character" w:customStyle="1" w:styleId="11">
    <w:name w:val="Текст выноски Знак1"/>
    <w:rsid w:val="00C633CD"/>
    <w:rPr>
      <w:rFonts w:ascii="Tahoma" w:eastAsia="SimSun" w:hAnsi="Tahoma" w:cs="Tahoma"/>
      <w:kern w:val="1"/>
      <w:sz w:val="16"/>
      <w:szCs w:val="16"/>
    </w:rPr>
  </w:style>
  <w:style w:type="character" w:styleId="af2">
    <w:name w:val="Strong"/>
    <w:qFormat/>
    <w:locked/>
    <w:rsid w:val="00C633CD"/>
    <w:rPr>
      <w:b/>
      <w:bCs/>
    </w:rPr>
  </w:style>
  <w:style w:type="character" w:customStyle="1" w:styleId="serp-urlitem">
    <w:name w:val="serp-url__item"/>
    <w:basedOn w:val="6"/>
    <w:rsid w:val="00C633CD"/>
  </w:style>
  <w:style w:type="paragraph" w:customStyle="1" w:styleId="af3">
    <w:name w:val="Заголовок"/>
    <w:basedOn w:val="a"/>
    <w:next w:val="a7"/>
    <w:rsid w:val="00C633CD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f4">
    <w:name w:val="List"/>
    <w:basedOn w:val="a7"/>
    <w:rsid w:val="00C633CD"/>
    <w:pPr>
      <w:suppressAutoHyphens/>
      <w:spacing w:line="276" w:lineRule="auto"/>
    </w:pPr>
    <w:rPr>
      <w:rFonts w:ascii="Arial" w:eastAsia="Calibri" w:hAnsi="Arial" w:cs="Mangal"/>
      <w:sz w:val="22"/>
      <w:szCs w:val="22"/>
      <w:lang w:eastAsia="zh-CN"/>
    </w:rPr>
  </w:style>
  <w:style w:type="paragraph" w:styleId="af5">
    <w:name w:val="caption"/>
    <w:basedOn w:val="a"/>
    <w:qFormat/>
    <w:locked/>
    <w:rsid w:val="00C633CD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60">
    <w:name w:val="Указатель6"/>
    <w:basedOn w:val="a"/>
    <w:rsid w:val="00C633CD"/>
    <w:pPr>
      <w:suppressLineNumbers/>
      <w:suppressAutoHyphens/>
    </w:pPr>
    <w:rPr>
      <w:rFonts w:eastAsia="Calibri" w:cs="Mangal"/>
      <w:lang w:eastAsia="zh-CN"/>
    </w:rPr>
  </w:style>
  <w:style w:type="paragraph" w:customStyle="1" w:styleId="50">
    <w:name w:val="Название5"/>
    <w:basedOn w:val="a"/>
    <w:rsid w:val="00C633CD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zh-CN"/>
    </w:rPr>
  </w:style>
  <w:style w:type="paragraph" w:customStyle="1" w:styleId="51">
    <w:name w:val="Указатель5"/>
    <w:basedOn w:val="a"/>
    <w:rsid w:val="00C633CD"/>
    <w:pPr>
      <w:suppressLineNumbers/>
      <w:suppressAutoHyphens/>
    </w:pPr>
    <w:rPr>
      <w:rFonts w:ascii="Arial" w:eastAsia="Calibri" w:hAnsi="Arial" w:cs="Mangal"/>
      <w:lang w:eastAsia="zh-CN"/>
    </w:rPr>
  </w:style>
  <w:style w:type="paragraph" w:customStyle="1" w:styleId="41">
    <w:name w:val="Название4"/>
    <w:basedOn w:val="a"/>
    <w:rsid w:val="00C633CD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zh-CN"/>
    </w:rPr>
  </w:style>
  <w:style w:type="paragraph" w:customStyle="1" w:styleId="42">
    <w:name w:val="Указатель4"/>
    <w:basedOn w:val="a"/>
    <w:rsid w:val="00C633CD"/>
    <w:pPr>
      <w:suppressLineNumbers/>
      <w:suppressAutoHyphens/>
    </w:pPr>
    <w:rPr>
      <w:rFonts w:ascii="Arial" w:eastAsia="Calibri" w:hAnsi="Arial" w:cs="Mangal"/>
      <w:lang w:eastAsia="zh-CN"/>
    </w:rPr>
  </w:style>
  <w:style w:type="paragraph" w:customStyle="1" w:styleId="30">
    <w:name w:val="Название3"/>
    <w:basedOn w:val="a"/>
    <w:rsid w:val="00C633CD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zh-CN"/>
    </w:rPr>
  </w:style>
  <w:style w:type="paragraph" w:customStyle="1" w:styleId="31">
    <w:name w:val="Указатель3"/>
    <w:basedOn w:val="a"/>
    <w:rsid w:val="00C633CD"/>
    <w:pPr>
      <w:suppressLineNumbers/>
      <w:suppressAutoHyphens/>
    </w:pPr>
    <w:rPr>
      <w:rFonts w:ascii="Arial" w:eastAsia="Calibri" w:hAnsi="Arial" w:cs="Mangal"/>
      <w:lang w:eastAsia="zh-CN"/>
    </w:rPr>
  </w:style>
  <w:style w:type="paragraph" w:customStyle="1" w:styleId="22">
    <w:name w:val="Название2"/>
    <w:basedOn w:val="a"/>
    <w:rsid w:val="00C633CD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zh-CN"/>
    </w:rPr>
  </w:style>
  <w:style w:type="paragraph" w:customStyle="1" w:styleId="23">
    <w:name w:val="Указатель2"/>
    <w:basedOn w:val="a"/>
    <w:rsid w:val="00C633CD"/>
    <w:pPr>
      <w:suppressLineNumbers/>
      <w:suppressAutoHyphens/>
    </w:pPr>
    <w:rPr>
      <w:rFonts w:ascii="Arial" w:eastAsia="Calibri" w:hAnsi="Arial" w:cs="Mangal"/>
      <w:lang w:eastAsia="zh-CN"/>
    </w:rPr>
  </w:style>
  <w:style w:type="paragraph" w:customStyle="1" w:styleId="12">
    <w:name w:val="Название1"/>
    <w:basedOn w:val="a"/>
    <w:rsid w:val="00C633CD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zh-CN"/>
    </w:rPr>
  </w:style>
  <w:style w:type="paragraph" w:customStyle="1" w:styleId="13">
    <w:name w:val="Указатель1"/>
    <w:basedOn w:val="a"/>
    <w:rsid w:val="00C633CD"/>
    <w:pPr>
      <w:suppressLineNumbers/>
      <w:suppressAutoHyphens/>
    </w:pPr>
    <w:rPr>
      <w:rFonts w:ascii="Arial" w:eastAsia="Calibri" w:hAnsi="Arial" w:cs="Mangal"/>
      <w:lang w:eastAsia="zh-CN"/>
    </w:rPr>
  </w:style>
  <w:style w:type="paragraph" w:styleId="af6">
    <w:name w:val="List Paragraph"/>
    <w:basedOn w:val="a"/>
    <w:qFormat/>
    <w:rsid w:val="00C633CD"/>
    <w:pPr>
      <w:suppressAutoHyphens/>
      <w:ind w:left="720"/>
    </w:pPr>
    <w:rPr>
      <w:rFonts w:eastAsia="Calibri"/>
      <w:lang w:eastAsia="zh-CN"/>
    </w:rPr>
  </w:style>
  <w:style w:type="paragraph" w:styleId="af7">
    <w:name w:val="No Spacing"/>
    <w:qFormat/>
    <w:rsid w:val="00C633CD"/>
    <w:pPr>
      <w:suppressAutoHyphens/>
    </w:pPr>
    <w:rPr>
      <w:rFonts w:eastAsia="Calibri" w:cs="Calibri"/>
      <w:sz w:val="22"/>
      <w:szCs w:val="22"/>
      <w:lang w:eastAsia="zh-CN"/>
    </w:rPr>
  </w:style>
  <w:style w:type="paragraph" w:customStyle="1" w:styleId="LO-Normal">
    <w:name w:val="LO-Normal"/>
    <w:rsid w:val="00C633CD"/>
    <w:pPr>
      <w:suppressAutoHyphens/>
    </w:pPr>
    <w:rPr>
      <w:rFonts w:ascii="Times New Roman" w:eastAsia="Arial" w:hAnsi="Times New Roman" w:cs="Calibri"/>
      <w:sz w:val="24"/>
      <w:lang w:eastAsia="zh-CN"/>
    </w:rPr>
  </w:style>
  <w:style w:type="paragraph" w:styleId="af8">
    <w:name w:val="Normal (Web)"/>
    <w:basedOn w:val="a"/>
    <w:uiPriority w:val="99"/>
    <w:rsid w:val="00C633CD"/>
    <w:pPr>
      <w:suppressAutoHyphens/>
      <w:spacing w:before="280" w:after="280" w:line="240" w:lineRule="auto"/>
    </w:pPr>
    <w:rPr>
      <w:rFonts w:ascii="Times New Roman" w:hAnsi="Times New Roman"/>
      <w:kern w:val="1"/>
      <w:sz w:val="24"/>
      <w:szCs w:val="24"/>
      <w:lang w:eastAsia="zh-CN"/>
    </w:rPr>
  </w:style>
  <w:style w:type="paragraph" w:customStyle="1" w:styleId="14">
    <w:name w:val="Абзац списка1"/>
    <w:basedOn w:val="a"/>
    <w:rsid w:val="00C633CD"/>
    <w:pPr>
      <w:suppressAutoHyphens/>
      <w:ind w:left="720"/>
    </w:pPr>
    <w:rPr>
      <w:rFonts w:cs="Calibri"/>
      <w:kern w:val="1"/>
      <w:lang w:eastAsia="zh-CN"/>
    </w:rPr>
  </w:style>
  <w:style w:type="paragraph" w:styleId="af9">
    <w:name w:val="footer"/>
    <w:basedOn w:val="a"/>
    <w:link w:val="15"/>
    <w:rsid w:val="00C633CD"/>
    <w:pPr>
      <w:tabs>
        <w:tab w:val="center" w:pos="4677"/>
        <w:tab w:val="right" w:pos="9355"/>
      </w:tabs>
      <w:suppressAutoHyphens/>
    </w:pPr>
    <w:rPr>
      <w:rFonts w:eastAsia="Calibri" w:cs="Calibri"/>
      <w:lang w:eastAsia="zh-CN"/>
    </w:rPr>
  </w:style>
  <w:style w:type="character" w:customStyle="1" w:styleId="15">
    <w:name w:val="Нижний колонтитул Знак1"/>
    <w:basedOn w:val="a0"/>
    <w:link w:val="af9"/>
    <w:rsid w:val="00C633CD"/>
    <w:rPr>
      <w:rFonts w:eastAsia="Calibri" w:cs="Calibri"/>
      <w:lang w:eastAsia="zh-CN"/>
    </w:rPr>
  </w:style>
  <w:style w:type="paragraph" w:customStyle="1" w:styleId="afa">
    <w:name w:val="Содержимое таблицы"/>
    <w:basedOn w:val="a"/>
    <w:rsid w:val="00C633CD"/>
    <w:pPr>
      <w:suppressLineNumbers/>
      <w:suppressAutoHyphens/>
    </w:pPr>
    <w:rPr>
      <w:rFonts w:eastAsia="Calibri" w:cs="Calibri"/>
      <w:lang w:eastAsia="zh-CN"/>
    </w:rPr>
  </w:style>
  <w:style w:type="paragraph" w:customStyle="1" w:styleId="afb">
    <w:name w:val="Заголовок таблицы"/>
    <w:basedOn w:val="afa"/>
    <w:rsid w:val="00C633CD"/>
    <w:pPr>
      <w:jc w:val="center"/>
    </w:pPr>
    <w:rPr>
      <w:b/>
      <w:bCs/>
    </w:rPr>
  </w:style>
  <w:style w:type="paragraph" w:customStyle="1" w:styleId="afc">
    <w:name w:val="Содержимое врезки"/>
    <w:basedOn w:val="a7"/>
    <w:rsid w:val="00C633CD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afd">
    <w:name w:val="header"/>
    <w:basedOn w:val="a"/>
    <w:link w:val="16"/>
    <w:rsid w:val="00C633CD"/>
    <w:pPr>
      <w:suppressLineNumbers/>
      <w:tabs>
        <w:tab w:val="center" w:pos="4819"/>
        <w:tab w:val="right" w:pos="9638"/>
      </w:tabs>
      <w:suppressAutoHyphens/>
    </w:pPr>
    <w:rPr>
      <w:rFonts w:eastAsia="Calibri" w:cs="Calibri"/>
      <w:lang w:eastAsia="zh-CN"/>
    </w:rPr>
  </w:style>
  <w:style w:type="character" w:customStyle="1" w:styleId="16">
    <w:name w:val="Верхний колонтитул Знак1"/>
    <w:basedOn w:val="a0"/>
    <w:link w:val="afd"/>
    <w:rsid w:val="00C633CD"/>
    <w:rPr>
      <w:rFonts w:eastAsia="Calibri" w:cs="Calibri"/>
      <w:lang w:eastAsia="zh-CN"/>
    </w:rPr>
  </w:style>
  <w:style w:type="paragraph" w:styleId="afe">
    <w:name w:val="Balloon Text"/>
    <w:basedOn w:val="a"/>
    <w:link w:val="24"/>
    <w:rsid w:val="00C633CD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24">
    <w:name w:val="Текст выноски Знак2"/>
    <w:basedOn w:val="a0"/>
    <w:link w:val="afe"/>
    <w:rsid w:val="00C633CD"/>
    <w:rPr>
      <w:rFonts w:ascii="Tahoma" w:eastAsia="Calibri" w:hAnsi="Tahoma" w:cs="Tahoma"/>
      <w:sz w:val="16"/>
      <w:szCs w:val="16"/>
      <w:lang w:eastAsia="zh-CN"/>
    </w:rPr>
  </w:style>
  <w:style w:type="paragraph" w:customStyle="1" w:styleId="WW-">
    <w:name w:val="WW-Базовый"/>
    <w:rsid w:val="00C633CD"/>
    <w:pPr>
      <w:tabs>
        <w:tab w:val="left" w:pos="708"/>
      </w:tabs>
      <w:suppressAutoHyphens/>
      <w:spacing w:after="200" w:line="276" w:lineRule="auto"/>
    </w:pPr>
    <w:rPr>
      <w:rFonts w:cs="Calibri"/>
      <w:sz w:val="22"/>
      <w:szCs w:val="22"/>
      <w:lang w:eastAsia="zh-CN"/>
    </w:rPr>
  </w:style>
  <w:style w:type="paragraph" w:customStyle="1" w:styleId="Default">
    <w:name w:val="Default"/>
    <w:rsid w:val="00C633CD"/>
    <w:pPr>
      <w:widowControl w:val="0"/>
      <w:suppressAutoHyphens/>
      <w:autoSpaceDE w:val="0"/>
    </w:pPr>
    <w:rPr>
      <w:rFonts w:ascii="Times New Roman" w:hAnsi="Times New Roman"/>
      <w:color w:val="000000"/>
      <w:sz w:val="24"/>
      <w:szCs w:val="24"/>
      <w:lang w:eastAsia="zh-CN"/>
    </w:rPr>
  </w:style>
  <w:style w:type="paragraph" w:styleId="aff">
    <w:name w:val="Body Text Indent"/>
    <w:basedOn w:val="a"/>
    <w:link w:val="25"/>
    <w:rsid w:val="00C633CD"/>
    <w:pPr>
      <w:suppressAutoHyphens/>
      <w:spacing w:after="120" w:line="100" w:lineRule="atLeast"/>
      <w:ind w:left="283"/>
    </w:pPr>
    <w:rPr>
      <w:rFonts w:ascii="Times New Roman" w:hAnsi="Times New Roman"/>
      <w:kern w:val="1"/>
      <w:sz w:val="24"/>
      <w:szCs w:val="24"/>
      <w:lang w:eastAsia="zh-CN"/>
    </w:rPr>
  </w:style>
  <w:style w:type="character" w:customStyle="1" w:styleId="25">
    <w:name w:val="Основной текст с отступом Знак2"/>
    <w:basedOn w:val="a0"/>
    <w:link w:val="aff"/>
    <w:rsid w:val="00C633CD"/>
    <w:rPr>
      <w:rFonts w:ascii="Times New Roman" w:hAnsi="Times New Roman"/>
      <w:kern w:val="1"/>
      <w:sz w:val="24"/>
      <w:szCs w:val="24"/>
      <w:lang w:eastAsia="zh-CN"/>
    </w:rPr>
  </w:style>
  <w:style w:type="paragraph" w:customStyle="1" w:styleId="17">
    <w:name w:val="Абзац списка1"/>
    <w:basedOn w:val="a"/>
    <w:rsid w:val="00C633CD"/>
    <w:pPr>
      <w:ind w:left="720"/>
      <w:contextualSpacing/>
    </w:pPr>
    <w:rPr>
      <w:lang w:eastAsia="zh-CN"/>
    </w:rPr>
  </w:style>
  <w:style w:type="paragraph" w:customStyle="1" w:styleId="18">
    <w:name w:val="Обычный (веб)1"/>
    <w:basedOn w:val="a"/>
    <w:rsid w:val="00255692"/>
    <w:pPr>
      <w:suppressAutoHyphens/>
    </w:pPr>
    <w:rPr>
      <w:rFonts w:eastAsia="Lucida Sans Unicode" w:cs="font290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93FEB-AB71-4A41-9176-CD3E7F926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4763</Words>
  <Characters>27151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Манохина Л.Г.</dc:creator>
  <cp:keywords/>
  <dc:description/>
  <cp:lastModifiedBy>Ронкины</cp:lastModifiedBy>
  <cp:revision>35</cp:revision>
  <dcterms:created xsi:type="dcterms:W3CDTF">2016-10-22T22:59:00Z</dcterms:created>
  <dcterms:modified xsi:type="dcterms:W3CDTF">2017-10-09T14:11:00Z</dcterms:modified>
</cp:coreProperties>
</file>